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AD9DA" w14:textId="4BC7D4FE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 Bold" w:hAnsi="Times New Roman Bold" w:cs="Times New Roman Bold"/>
          <w:b/>
          <w:bCs/>
          <w:color w:val="000000"/>
        </w:rPr>
      </w:pPr>
      <w:r>
        <w:rPr>
          <w:rFonts w:ascii="Times New Roman Bold" w:hAnsi="Times New Roman Bold" w:cs="Times New Roman Bold"/>
          <w:b/>
          <w:bCs/>
          <w:color w:val="000000"/>
        </w:rPr>
        <w:t>WHEN RECORDED, RETURN TO:</w:t>
      </w:r>
    </w:p>
    <w:p w14:paraId="56B449C6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Bruce R. Baird</w:t>
      </w:r>
    </w:p>
    <w:p w14:paraId="5D7F1901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Bruce R. Baird PLLC</w:t>
      </w:r>
    </w:p>
    <w:p w14:paraId="6FEF20AA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2150 South 1300 East # 500</w:t>
      </w:r>
    </w:p>
    <w:p w14:paraId="43C509C7" w14:textId="427A229C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Salt Lake </w:t>
      </w:r>
      <w:r w:rsidR="00777A65">
        <w:rPr>
          <w:rFonts w:ascii="Times New Roman" w:hAnsi="Times New Roman" w:cs="Times New Roman"/>
          <w:color w:val="000000"/>
        </w:rPr>
        <w:t>City</w:t>
      </w:r>
      <w:r>
        <w:rPr>
          <w:rFonts w:ascii="Times New Roman" w:hAnsi="Times New Roman" w:cs="Times New Roman"/>
          <w:color w:val="000000"/>
        </w:rPr>
        <w:t>, UT 84106</w:t>
      </w:r>
    </w:p>
    <w:p w14:paraId="7914E00C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 Bold" w:hAnsi="Times New Roman Bold" w:cs="Times New Roman Bold"/>
          <w:b/>
          <w:bCs/>
          <w:color w:val="000000"/>
        </w:rPr>
      </w:pPr>
    </w:p>
    <w:p w14:paraId="30E41483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 Bold" w:hAnsi="Times New Roman Bold" w:cs="Times New Roman Bold"/>
          <w:b/>
          <w:bCs/>
          <w:color w:val="000000"/>
        </w:rPr>
      </w:pPr>
    </w:p>
    <w:p w14:paraId="0710D1CD" w14:textId="77777777" w:rsidR="002C0803" w:rsidRPr="002C0803" w:rsidRDefault="00AA6D73" w:rsidP="002C0803">
      <w:pPr>
        <w:spacing w:line="260" w:lineRule="exact"/>
        <w:ind w:left="1095" w:right="394" w:firstLine="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ab/>
      </w:r>
      <w:r w:rsidR="002C0803" w:rsidRPr="002C0803">
        <w:rPr>
          <w:rFonts w:ascii="Times New Roman" w:eastAsia="Times New Roman" w:hAnsi="Times New Roman" w:cs="Times New Roman"/>
          <w:b/>
        </w:rPr>
        <w:t xml:space="preserve">FIRST AMENDMENT TO THE OCTOBER 16, </w:t>
      </w:r>
      <w:proofErr w:type="gramStart"/>
      <w:r w:rsidR="002C0803" w:rsidRPr="002C0803">
        <w:rPr>
          <w:rFonts w:ascii="Times New Roman" w:eastAsia="Times New Roman" w:hAnsi="Times New Roman" w:cs="Times New Roman"/>
          <w:b/>
        </w:rPr>
        <w:t>2020</w:t>
      </w:r>
      <w:proofErr w:type="gramEnd"/>
      <w:r w:rsidR="002C0803" w:rsidRPr="002C0803">
        <w:rPr>
          <w:rFonts w:ascii="Times New Roman" w:eastAsia="Times New Roman" w:hAnsi="Times New Roman" w:cs="Times New Roman"/>
          <w:b/>
        </w:rPr>
        <w:t xml:space="preserve"> A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N</w:t>
      </w:r>
      <w:r w:rsidR="002C0803" w:rsidRPr="002C0803">
        <w:rPr>
          <w:rFonts w:ascii="Times New Roman" w:eastAsia="Times New Roman" w:hAnsi="Times New Roman" w:cs="Times New Roman"/>
          <w:b/>
        </w:rPr>
        <w:t>NEX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A</w:t>
      </w:r>
      <w:r w:rsidR="002C0803" w:rsidRPr="002C0803">
        <w:rPr>
          <w:rFonts w:ascii="Times New Roman" w:eastAsia="Times New Roman" w:hAnsi="Times New Roman" w:cs="Times New Roman"/>
          <w:b/>
        </w:rPr>
        <w:t>TION A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N</w:t>
      </w:r>
      <w:r w:rsidR="002C0803" w:rsidRPr="002C0803">
        <w:rPr>
          <w:rFonts w:ascii="Times New Roman" w:eastAsia="Times New Roman" w:hAnsi="Times New Roman" w:cs="Times New Roman"/>
          <w:b/>
        </w:rPr>
        <w:t>D</w:t>
      </w:r>
      <w:r w:rsidR="002C0803" w:rsidRPr="002C0803">
        <w:rPr>
          <w:rFonts w:ascii="Times New Roman" w:eastAsia="Times New Roman" w:hAnsi="Times New Roman" w:cs="Times New Roman"/>
          <w:b/>
          <w:spacing w:val="3"/>
        </w:rPr>
        <w:t xml:space="preserve"> 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M</w:t>
      </w:r>
      <w:r w:rsidR="002C0803" w:rsidRPr="002C0803">
        <w:rPr>
          <w:rFonts w:ascii="Times New Roman" w:eastAsia="Times New Roman" w:hAnsi="Times New Roman" w:cs="Times New Roman"/>
          <w:b/>
        </w:rPr>
        <w:t>AS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>T</w:t>
      </w:r>
      <w:r w:rsidR="002C0803" w:rsidRPr="002C0803">
        <w:rPr>
          <w:rFonts w:ascii="Times New Roman" w:eastAsia="Times New Roman" w:hAnsi="Times New Roman" w:cs="Times New Roman"/>
          <w:b/>
        </w:rPr>
        <w:t xml:space="preserve">ER 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D</w:t>
      </w:r>
      <w:r w:rsidR="002C0803" w:rsidRPr="002C0803">
        <w:rPr>
          <w:rFonts w:ascii="Times New Roman" w:eastAsia="Times New Roman" w:hAnsi="Times New Roman" w:cs="Times New Roman"/>
          <w:b/>
        </w:rPr>
        <w:t>EVE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>L</w:t>
      </w:r>
      <w:r w:rsidR="002C0803" w:rsidRPr="002C0803">
        <w:rPr>
          <w:rFonts w:ascii="Times New Roman" w:eastAsia="Times New Roman" w:hAnsi="Times New Roman" w:cs="Times New Roman"/>
          <w:b/>
        </w:rPr>
        <w:t>O</w:t>
      </w:r>
      <w:r w:rsidR="002C0803" w:rsidRPr="002C0803">
        <w:rPr>
          <w:rFonts w:ascii="Times New Roman" w:eastAsia="Times New Roman" w:hAnsi="Times New Roman" w:cs="Times New Roman"/>
          <w:b/>
          <w:spacing w:val="-2"/>
        </w:rPr>
        <w:t>P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M</w:t>
      </w:r>
      <w:r w:rsidR="002C0803" w:rsidRPr="002C0803">
        <w:rPr>
          <w:rFonts w:ascii="Times New Roman" w:eastAsia="Times New Roman" w:hAnsi="Times New Roman" w:cs="Times New Roman"/>
          <w:b/>
        </w:rPr>
        <w:t>ENT AGRE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>E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M</w:t>
      </w:r>
      <w:r w:rsidR="002C0803" w:rsidRPr="002C0803">
        <w:rPr>
          <w:rFonts w:ascii="Times New Roman" w:eastAsia="Times New Roman" w:hAnsi="Times New Roman" w:cs="Times New Roman"/>
          <w:b/>
        </w:rPr>
        <w:t>ENT FOR THE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 xml:space="preserve"> S</w:t>
      </w:r>
      <w:r w:rsidR="002C0803" w:rsidRPr="002C0803">
        <w:rPr>
          <w:rFonts w:ascii="Times New Roman" w:eastAsia="Times New Roman" w:hAnsi="Times New Roman" w:cs="Times New Roman"/>
          <w:b/>
        </w:rPr>
        <w:t>I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>L</w:t>
      </w:r>
      <w:r w:rsidR="002C0803" w:rsidRPr="002C0803">
        <w:rPr>
          <w:rFonts w:ascii="Times New Roman" w:eastAsia="Times New Roman" w:hAnsi="Times New Roman" w:cs="Times New Roman"/>
          <w:b/>
          <w:spacing w:val="-3"/>
        </w:rPr>
        <w:t>V</w:t>
      </w:r>
      <w:r w:rsidR="002C0803" w:rsidRPr="002C0803">
        <w:rPr>
          <w:rFonts w:ascii="Times New Roman" w:eastAsia="Times New Roman" w:hAnsi="Times New Roman" w:cs="Times New Roman"/>
          <w:b/>
        </w:rPr>
        <w:t xml:space="preserve">ER 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M</w:t>
      </w:r>
      <w:r w:rsidR="002C0803" w:rsidRPr="002C0803">
        <w:rPr>
          <w:rFonts w:ascii="Times New Roman" w:eastAsia="Times New Roman" w:hAnsi="Times New Roman" w:cs="Times New Roman"/>
          <w:b/>
        </w:rPr>
        <w:t>EA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D</w:t>
      </w:r>
      <w:r w:rsidR="002C0803" w:rsidRPr="002C0803">
        <w:rPr>
          <w:rFonts w:ascii="Times New Roman" w:eastAsia="Times New Roman" w:hAnsi="Times New Roman" w:cs="Times New Roman"/>
          <w:b/>
        </w:rPr>
        <w:t>OWS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M</w:t>
      </w:r>
      <w:r w:rsidR="002C0803" w:rsidRPr="002C0803">
        <w:rPr>
          <w:rFonts w:ascii="Times New Roman" w:eastAsia="Times New Roman" w:hAnsi="Times New Roman" w:cs="Times New Roman"/>
          <w:b/>
        </w:rPr>
        <w:t>AS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>T</w:t>
      </w:r>
      <w:r w:rsidR="002C0803" w:rsidRPr="002C0803">
        <w:rPr>
          <w:rFonts w:ascii="Times New Roman" w:eastAsia="Times New Roman" w:hAnsi="Times New Roman" w:cs="Times New Roman"/>
          <w:b/>
        </w:rPr>
        <w:t xml:space="preserve">ER </w:t>
      </w:r>
      <w:r w:rsidR="002C0803" w:rsidRPr="002C0803">
        <w:rPr>
          <w:rFonts w:ascii="Times New Roman" w:eastAsia="Times New Roman" w:hAnsi="Times New Roman" w:cs="Times New Roman"/>
          <w:b/>
          <w:spacing w:val="-3"/>
        </w:rPr>
        <w:t>P</w:t>
      </w:r>
      <w:r w:rsidR="002C0803" w:rsidRPr="002C0803">
        <w:rPr>
          <w:rFonts w:ascii="Times New Roman" w:eastAsia="Times New Roman" w:hAnsi="Times New Roman" w:cs="Times New Roman"/>
          <w:b/>
        </w:rPr>
        <w:t>LA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N</w:t>
      </w:r>
      <w:r w:rsidR="002C0803" w:rsidRPr="002C0803">
        <w:rPr>
          <w:rFonts w:ascii="Times New Roman" w:eastAsia="Times New Roman" w:hAnsi="Times New Roman" w:cs="Times New Roman"/>
          <w:b/>
        </w:rPr>
        <w:t xml:space="preserve">NED 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C</w:t>
      </w:r>
      <w:r w:rsidR="002C0803" w:rsidRPr="002C0803">
        <w:rPr>
          <w:rFonts w:ascii="Times New Roman" w:eastAsia="Times New Roman" w:hAnsi="Times New Roman" w:cs="Times New Roman"/>
          <w:b/>
        </w:rPr>
        <w:t>OM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M</w:t>
      </w:r>
      <w:r w:rsidR="002C0803" w:rsidRPr="002C0803">
        <w:rPr>
          <w:rFonts w:ascii="Times New Roman" w:eastAsia="Times New Roman" w:hAnsi="Times New Roman" w:cs="Times New Roman"/>
          <w:b/>
        </w:rPr>
        <w:t>U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N</w:t>
      </w:r>
      <w:r w:rsidR="002C0803" w:rsidRPr="002C0803">
        <w:rPr>
          <w:rFonts w:ascii="Times New Roman" w:eastAsia="Times New Roman" w:hAnsi="Times New Roman" w:cs="Times New Roman"/>
          <w:b/>
          <w:spacing w:val="2"/>
        </w:rPr>
        <w:t>I</w:t>
      </w:r>
      <w:r w:rsidR="002C0803" w:rsidRPr="002C0803">
        <w:rPr>
          <w:rFonts w:ascii="Times New Roman" w:eastAsia="Times New Roman" w:hAnsi="Times New Roman" w:cs="Times New Roman"/>
          <w:b/>
        </w:rPr>
        <w:t>TY</w:t>
      </w:r>
    </w:p>
    <w:p w14:paraId="2B4D6430" w14:textId="77777777" w:rsidR="002C0803" w:rsidRPr="002C0803" w:rsidRDefault="002C0803" w:rsidP="002C0803">
      <w:pPr>
        <w:spacing w:before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309608D" w14:textId="77777777" w:rsidR="002C0803" w:rsidRPr="002C0803" w:rsidRDefault="002C0803" w:rsidP="002C0803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9C9D645" w14:textId="77777777" w:rsidR="002C0803" w:rsidRPr="002C0803" w:rsidRDefault="002C0803" w:rsidP="002C0803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4CA362C" w14:textId="77777777" w:rsidR="002C0803" w:rsidRDefault="002C0803" w:rsidP="002C0803">
      <w:pPr>
        <w:spacing w:line="480" w:lineRule="auto"/>
        <w:ind w:left="100" w:right="292" w:firstLine="720"/>
        <w:rPr>
          <w:rFonts w:ascii="Times New Roman" w:eastAsia="Times New Roman" w:hAnsi="Times New Roman" w:cs="Times New Roman"/>
          <w:b/>
        </w:rPr>
      </w:pP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H</w:t>
      </w:r>
      <w:r w:rsidRPr="002C0803">
        <w:rPr>
          <w:rFonts w:ascii="Times New Roman" w:eastAsia="Times New Roman" w:hAnsi="Times New Roman" w:cs="Times New Roman"/>
          <w:spacing w:val="-3"/>
        </w:rPr>
        <w:t>I</w:t>
      </w:r>
      <w:r w:rsidRPr="002C0803">
        <w:rPr>
          <w:rFonts w:ascii="Times New Roman" w:eastAsia="Times New Roman" w:hAnsi="Times New Roman" w:cs="Times New Roman"/>
        </w:rPr>
        <w:t>S</w:t>
      </w:r>
      <w:r w:rsidRPr="002C0803">
        <w:rPr>
          <w:rFonts w:ascii="Times New Roman" w:eastAsia="Times New Roman" w:hAnsi="Times New Roman" w:cs="Times New Roman"/>
          <w:spacing w:val="1"/>
        </w:rPr>
        <w:t xml:space="preserve"> FIRST AMENDMENT TO THE </w:t>
      </w:r>
      <w:r w:rsidRPr="002C0803">
        <w:rPr>
          <w:rFonts w:ascii="Times New Roman" w:eastAsia="Times New Roman" w:hAnsi="Times New Roman" w:cs="Times New Roman"/>
        </w:rPr>
        <w:t>A</w:t>
      </w:r>
      <w:r w:rsidRPr="002C0803">
        <w:rPr>
          <w:rFonts w:ascii="Times New Roman" w:eastAsia="Times New Roman" w:hAnsi="Times New Roman" w:cs="Times New Roman"/>
          <w:spacing w:val="-1"/>
        </w:rPr>
        <w:t>N</w:t>
      </w:r>
      <w:r w:rsidRPr="002C0803">
        <w:rPr>
          <w:rFonts w:ascii="Times New Roman" w:eastAsia="Times New Roman" w:hAnsi="Times New Roman" w:cs="Times New Roman"/>
        </w:rPr>
        <w:t>N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X</w:t>
      </w:r>
      <w:r w:rsidRPr="002C0803">
        <w:rPr>
          <w:rFonts w:ascii="Times New Roman" w:eastAsia="Times New Roman" w:hAnsi="Times New Roman" w:cs="Times New Roman"/>
          <w:spacing w:val="1"/>
        </w:rPr>
        <w:t>A</w:t>
      </w:r>
      <w:r w:rsidRPr="002C0803">
        <w:rPr>
          <w:rFonts w:ascii="Times New Roman" w:eastAsia="Times New Roman" w:hAnsi="Times New Roman" w:cs="Times New Roman"/>
          <w:spacing w:val="2"/>
        </w:rPr>
        <w:t>T</w:t>
      </w:r>
      <w:r w:rsidRPr="002C0803">
        <w:rPr>
          <w:rFonts w:ascii="Times New Roman" w:eastAsia="Times New Roman" w:hAnsi="Times New Roman" w:cs="Times New Roman"/>
          <w:spacing w:val="-3"/>
        </w:rPr>
        <w:t>I</w:t>
      </w:r>
      <w:r w:rsidRPr="002C0803">
        <w:rPr>
          <w:rFonts w:ascii="Times New Roman" w:eastAsia="Times New Roman" w:hAnsi="Times New Roman" w:cs="Times New Roman"/>
        </w:rPr>
        <w:t>ON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  <w:spacing w:val="2"/>
        </w:rPr>
        <w:t>A</w:t>
      </w:r>
      <w:r w:rsidRPr="002C0803">
        <w:rPr>
          <w:rFonts w:ascii="Times New Roman" w:eastAsia="Times New Roman" w:hAnsi="Times New Roman" w:cs="Times New Roman"/>
        </w:rPr>
        <w:t>ND MASTER</w:t>
      </w:r>
      <w:r w:rsidRPr="002C0803">
        <w:rPr>
          <w:rFonts w:ascii="Times New Roman" w:eastAsia="Times New Roman" w:hAnsi="Times New Roman" w:cs="Times New Roman"/>
          <w:spacing w:val="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D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V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L</w:t>
      </w:r>
      <w:r w:rsidRPr="002C0803">
        <w:rPr>
          <w:rFonts w:ascii="Times New Roman" w:eastAsia="Times New Roman" w:hAnsi="Times New Roman" w:cs="Times New Roman"/>
          <w:spacing w:val="1"/>
        </w:rPr>
        <w:t>OP</w:t>
      </w:r>
      <w:r w:rsidRPr="002C0803">
        <w:rPr>
          <w:rFonts w:ascii="Times New Roman" w:eastAsia="Times New Roman" w:hAnsi="Times New Roman" w:cs="Times New Roman"/>
        </w:rPr>
        <w:t>MENT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A</w:t>
      </w:r>
      <w:r w:rsidRPr="002C0803">
        <w:rPr>
          <w:rFonts w:ascii="Times New Roman" w:eastAsia="Times New Roman" w:hAnsi="Times New Roman" w:cs="Times New Roman"/>
          <w:spacing w:val="-1"/>
        </w:rPr>
        <w:t>G</w:t>
      </w:r>
      <w:r w:rsidRPr="002C0803">
        <w:rPr>
          <w:rFonts w:ascii="Times New Roman" w:eastAsia="Times New Roman" w:hAnsi="Times New Roman" w:cs="Times New Roman"/>
        </w:rPr>
        <w:t>REEME</w:t>
      </w:r>
      <w:r w:rsidRPr="002C0803">
        <w:rPr>
          <w:rFonts w:ascii="Times New Roman" w:eastAsia="Times New Roman" w:hAnsi="Times New Roman" w:cs="Times New Roman"/>
          <w:spacing w:val="-1"/>
        </w:rPr>
        <w:t>N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2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F</w:t>
      </w:r>
      <w:r w:rsidRPr="002C0803">
        <w:rPr>
          <w:rFonts w:ascii="Times New Roman" w:eastAsia="Times New Roman" w:hAnsi="Times New Roman" w:cs="Times New Roman"/>
        </w:rPr>
        <w:t>OR T</w:t>
      </w:r>
      <w:r w:rsidRPr="002C0803">
        <w:rPr>
          <w:rFonts w:ascii="Times New Roman" w:eastAsia="Times New Roman" w:hAnsi="Times New Roman" w:cs="Times New Roman"/>
          <w:spacing w:val="-1"/>
        </w:rPr>
        <w:t>H</w:t>
      </w:r>
      <w:r w:rsidRPr="002C0803">
        <w:rPr>
          <w:rFonts w:ascii="Times New Roman" w:eastAsia="Times New Roman" w:hAnsi="Times New Roman" w:cs="Times New Roman"/>
        </w:rPr>
        <w:t>E S</w:t>
      </w:r>
      <w:r w:rsidRPr="002C0803">
        <w:rPr>
          <w:rFonts w:ascii="Times New Roman" w:eastAsia="Times New Roman" w:hAnsi="Times New Roman" w:cs="Times New Roman"/>
          <w:spacing w:val="-3"/>
        </w:rPr>
        <w:t>I</w:t>
      </w:r>
      <w:r w:rsidRPr="002C0803">
        <w:rPr>
          <w:rFonts w:ascii="Times New Roman" w:eastAsia="Times New Roman" w:hAnsi="Times New Roman" w:cs="Times New Roman"/>
          <w:spacing w:val="2"/>
        </w:rPr>
        <w:t>L</w:t>
      </w:r>
      <w:r w:rsidRPr="002C0803">
        <w:rPr>
          <w:rFonts w:ascii="Times New Roman" w:eastAsia="Times New Roman" w:hAnsi="Times New Roman" w:cs="Times New Roman"/>
        </w:rPr>
        <w:t>V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 xml:space="preserve">R </w:t>
      </w:r>
      <w:r w:rsidRPr="002C0803">
        <w:rPr>
          <w:rFonts w:ascii="Times New Roman" w:eastAsia="Times New Roman" w:hAnsi="Times New Roman" w:cs="Times New Roman"/>
          <w:spacing w:val="1"/>
        </w:rPr>
        <w:t>SP</w:t>
      </w:r>
      <w:r w:rsidRPr="002C0803">
        <w:rPr>
          <w:rFonts w:ascii="Times New Roman" w:eastAsia="Times New Roman" w:hAnsi="Times New Roman" w:cs="Times New Roman"/>
        </w:rPr>
        <w:t>R</w:t>
      </w:r>
      <w:r w:rsidRPr="002C0803">
        <w:rPr>
          <w:rFonts w:ascii="Times New Roman" w:eastAsia="Times New Roman" w:hAnsi="Times New Roman" w:cs="Times New Roman"/>
          <w:spacing w:val="-3"/>
        </w:rPr>
        <w:t>I</w:t>
      </w:r>
      <w:r w:rsidRPr="002C0803">
        <w:rPr>
          <w:rFonts w:ascii="Times New Roman" w:eastAsia="Times New Roman" w:hAnsi="Times New Roman" w:cs="Times New Roman"/>
        </w:rPr>
        <w:t>N</w:t>
      </w:r>
      <w:r w:rsidRPr="002C0803">
        <w:rPr>
          <w:rFonts w:ascii="Times New Roman" w:eastAsia="Times New Roman" w:hAnsi="Times New Roman" w:cs="Times New Roman"/>
          <w:spacing w:val="-1"/>
        </w:rPr>
        <w:t>G</w:t>
      </w:r>
      <w:r w:rsidRPr="002C0803">
        <w:rPr>
          <w:rFonts w:ascii="Times New Roman" w:eastAsia="Times New Roman" w:hAnsi="Times New Roman" w:cs="Times New Roman"/>
        </w:rPr>
        <w:t>S</w:t>
      </w:r>
      <w:r w:rsidRPr="002C0803">
        <w:rPr>
          <w:rFonts w:ascii="Times New Roman" w:eastAsia="Times New Roman" w:hAnsi="Times New Roman" w:cs="Times New Roman"/>
          <w:spacing w:val="3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 xml:space="preserve">MASTER </w:t>
      </w:r>
      <w:r w:rsidRPr="002C0803">
        <w:rPr>
          <w:rFonts w:ascii="Times New Roman" w:eastAsia="Times New Roman" w:hAnsi="Times New Roman" w:cs="Times New Roman"/>
          <w:spacing w:val="1"/>
        </w:rPr>
        <w:t>P</w:t>
      </w:r>
      <w:r w:rsidRPr="002C0803">
        <w:rPr>
          <w:rFonts w:ascii="Times New Roman" w:eastAsia="Times New Roman" w:hAnsi="Times New Roman" w:cs="Times New Roman"/>
        </w:rPr>
        <w:t>L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N</w:t>
      </w:r>
      <w:r w:rsidRPr="002C0803">
        <w:rPr>
          <w:rFonts w:ascii="Times New Roman" w:eastAsia="Times New Roman" w:hAnsi="Times New Roman" w:cs="Times New Roman"/>
          <w:spacing w:val="-1"/>
        </w:rPr>
        <w:t>N</w:t>
      </w:r>
      <w:r w:rsidRPr="002C0803">
        <w:rPr>
          <w:rFonts w:ascii="Times New Roman" w:eastAsia="Times New Roman" w:hAnsi="Times New Roman" w:cs="Times New Roman"/>
          <w:spacing w:val="2"/>
        </w:rPr>
        <w:t>E</w:t>
      </w:r>
      <w:r w:rsidRPr="002C0803">
        <w:rPr>
          <w:rFonts w:ascii="Times New Roman" w:eastAsia="Times New Roman" w:hAnsi="Times New Roman" w:cs="Times New Roman"/>
        </w:rPr>
        <w:t>D COMMU</w:t>
      </w:r>
      <w:r w:rsidRPr="002C0803">
        <w:rPr>
          <w:rFonts w:ascii="Times New Roman" w:eastAsia="Times New Roman" w:hAnsi="Times New Roman" w:cs="Times New Roman"/>
          <w:spacing w:val="1"/>
        </w:rPr>
        <w:t>N</w:t>
      </w:r>
      <w:r w:rsidRPr="002C0803">
        <w:rPr>
          <w:rFonts w:ascii="Times New Roman" w:eastAsia="Times New Roman" w:hAnsi="Times New Roman" w:cs="Times New Roman"/>
          <w:spacing w:val="-3"/>
        </w:rPr>
        <w:t>I</w:t>
      </w:r>
      <w:r w:rsidRPr="002C0803">
        <w:rPr>
          <w:rFonts w:ascii="Times New Roman" w:eastAsia="Times New Roman" w:hAnsi="Times New Roman" w:cs="Times New Roman"/>
        </w:rPr>
        <w:t xml:space="preserve">TY is </w:t>
      </w:r>
      <w:r w:rsidRPr="002C0803">
        <w:rPr>
          <w:rFonts w:ascii="Times New Roman" w:eastAsia="Times New Roman" w:hAnsi="Times New Roman" w:cs="Times New Roman"/>
          <w:spacing w:val="1"/>
        </w:rPr>
        <w:t>m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de</w:t>
      </w:r>
      <w:r w:rsidRPr="002C0803">
        <w:rPr>
          <w:rFonts w:ascii="Times New Roman" w:eastAsia="Times New Roman" w:hAnsi="Times New Roman" w:cs="Times New Roman"/>
          <w:spacing w:val="1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  <w:spacing w:val="2"/>
        </w:rPr>
        <w:t>n</w:t>
      </w:r>
      <w:r w:rsidRPr="002C0803">
        <w:rPr>
          <w:rFonts w:ascii="Times New Roman" w:eastAsia="Times New Roman" w:hAnsi="Times New Roman" w:cs="Times New Roman"/>
        </w:rPr>
        <w:t xml:space="preserve">d 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nte</w:t>
      </w:r>
      <w:r w:rsidRPr="002C0803">
        <w:rPr>
          <w:rFonts w:ascii="Times New Roman" w:eastAsia="Times New Roman" w:hAnsi="Times New Roman" w:cs="Times New Roman"/>
          <w:spacing w:val="-1"/>
        </w:rPr>
        <w:t>re</w:t>
      </w:r>
      <w:r w:rsidRPr="002C0803">
        <w:rPr>
          <w:rFonts w:ascii="Times New Roman" w:eastAsia="Times New Roman" w:hAnsi="Times New Roman" w:cs="Times New Roman"/>
        </w:rPr>
        <w:t>d</w:t>
      </w:r>
      <w:r w:rsidRPr="002C0803">
        <w:rPr>
          <w:rFonts w:ascii="Times New Roman" w:eastAsia="Times New Roman" w:hAnsi="Times New Roman" w:cs="Times New Roman"/>
          <w:spacing w:val="2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s of th</w:t>
      </w:r>
      <w:r w:rsidRPr="002C0803">
        <w:rPr>
          <w:rFonts w:ascii="Times New Roman" w:eastAsia="Times New Roman" w:hAnsi="Times New Roman" w:cs="Times New Roman"/>
          <w:spacing w:val="13"/>
        </w:rPr>
        <w:t>e</w:t>
      </w:r>
      <w:r w:rsidRPr="002C0803">
        <w:rPr>
          <w:rFonts w:ascii="Times New Roman" w:eastAsia="Times New Roman" w:hAnsi="Times New Roman" w:cs="Times New Roman"/>
          <w:position w:val="4"/>
          <w:sz w:val="6"/>
          <w:szCs w:val="6"/>
          <w:u w:val="single" w:color="000000"/>
        </w:rPr>
        <w:t xml:space="preserve">                </w:t>
      </w:r>
      <w:r w:rsidRPr="002C0803">
        <w:rPr>
          <w:rFonts w:ascii="Times New Roman" w:eastAsia="Times New Roman" w:hAnsi="Times New Roman" w:cs="Times New Roman"/>
          <w:position w:val="4"/>
          <w:sz w:val="6"/>
          <w:szCs w:val="6"/>
        </w:rPr>
        <w:t xml:space="preserve">_   </w:t>
      </w:r>
      <w:r w:rsidRPr="002C0803">
        <w:rPr>
          <w:rFonts w:ascii="Times New Roman" w:eastAsia="Times New Roman" w:hAnsi="Times New Roman" w:cs="Times New Roman"/>
          <w:spacing w:val="1"/>
          <w:position w:val="4"/>
          <w:sz w:val="6"/>
          <w:szCs w:val="6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d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y of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  <w:spacing w:val="2"/>
        </w:rPr>
        <w:t>_______</w:t>
      </w:r>
      <w:r w:rsidRPr="002C0803">
        <w:rPr>
          <w:rFonts w:ascii="Times New Roman" w:eastAsia="Times New Roman" w:hAnsi="Times New Roman" w:cs="Times New Roman"/>
        </w:rPr>
        <w:t xml:space="preserve">, 2021 by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nd b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tw</w:t>
      </w:r>
      <w:r w:rsidRPr="002C0803">
        <w:rPr>
          <w:rFonts w:ascii="Times New Roman" w:eastAsia="Times New Roman" w:hAnsi="Times New Roman" w:cs="Times New Roman"/>
          <w:spacing w:val="1"/>
        </w:rPr>
        <w:t>e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 xml:space="preserve">n the </w:t>
      </w:r>
      <w:r w:rsidRPr="002C0803">
        <w:rPr>
          <w:rFonts w:ascii="Times New Roman" w:eastAsia="Times New Roman" w:hAnsi="Times New Roman" w:cs="Times New Roman"/>
          <w:spacing w:val="-1"/>
        </w:rPr>
        <w:t>T</w:t>
      </w:r>
      <w:r w:rsidRPr="002C0803">
        <w:rPr>
          <w:rFonts w:ascii="Times New Roman" w:eastAsia="Times New Roman" w:hAnsi="Times New Roman" w:cs="Times New Roman"/>
        </w:rPr>
        <w:t>own of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Hid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out,</w:t>
      </w:r>
      <w:r w:rsidRPr="002C0803">
        <w:rPr>
          <w:rFonts w:ascii="Times New Roman" w:eastAsia="Times New Roman" w:hAnsi="Times New Roman" w:cs="Times New Roman"/>
          <w:spacing w:val="3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a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pol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  <w:spacing w:val="-1"/>
        </w:rPr>
        <w:t>ca</w:t>
      </w:r>
      <w:r w:rsidRPr="002C0803">
        <w:rPr>
          <w:rFonts w:ascii="Times New Roman" w:eastAsia="Times New Roman" w:hAnsi="Times New Roman" w:cs="Times New Roman"/>
        </w:rPr>
        <w:t>l subdivis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on of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the S</w:t>
      </w:r>
      <w:r w:rsidRPr="002C0803">
        <w:rPr>
          <w:rFonts w:ascii="Times New Roman" w:eastAsia="Times New Roman" w:hAnsi="Times New Roman" w:cs="Times New Roman"/>
          <w:spacing w:val="1"/>
        </w:rPr>
        <w:t>t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te of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Ut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h,</w:t>
      </w:r>
      <w:r w:rsidRPr="002C0803">
        <w:rPr>
          <w:rFonts w:ascii="Times New Roman" w:eastAsia="Times New Roman" w:hAnsi="Times New Roman" w:cs="Times New Roman"/>
          <w:spacing w:val="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NB 248, L.L.C. a</w:t>
      </w:r>
      <w:r w:rsidRPr="002C0803">
        <w:rPr>
          <w:rFonts w:ascii="Times New Roman" w:eastAsia="Times New Roman" w:hAnsi="Times New Roman" w:cs="Times New Roman"/>
          <w:spacing w:val="2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D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la</w:t>
      </w:r>
      <w:r w:rsidRPr="002C0803">
        <w:rPr>
          <w:rFonts w:ascii="Times New Roman" w:eastAsia="Times New Roman" w:hAnsi="Times New Roman" w:cs="Times New Roman"/>
          <w:spacing w:val="-1"/>
        </w:rPr>
        <w:t>w</w:t>
      </w:r>
      <w:r w:rsidRPr="002C0803">
        <w:rPr>
          <w:rFonts w:ascii="Times New Roman" w:eastAsia="Times New Roman" w:hAnsi="Times New Roman" w:cs="Times New Roman"/>
          <w:spacing w:val="1"/>
        </w:rPr>
        <w:t>a</w:t>
      </w:r>
      <w:r w:rsidRPr="002C0803">
        <w:rPr>
          <w:rFonts w:ascii="Times New Roman" w:eastAsia="Times New Roman" w:hAnsi="Times New Roman" w:cs="Times New Roman"/>
        </w:rPr>
        <w:t>re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l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m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ted liabil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ty comp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 xml:space="preserve">ny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 xml:space="preserve">nd </w:t>
      </w:r>
      <w:proofErr w:type="spellStart"/>
      <w:r w:rsidRPr="002C0803">
        <w:rPr>
          <w:rFonts w:ascii="Times New Roman" w:eastAsia="Times New Roman" w:hAnsi="Times New Roman" w:cs="Times New Roman"/>
          <w:spacing w:val="1"/>
        </w:rPr>
        <w:t>S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  <w:spacing w:val="-1"/>
        </w:rPr>
        <w:t>c</w:t>
      </w:r>
      <w:r w:rsidRPr="002C0803">
        <w:rPr>
          <w:rFonts w:ascii="Times New Roman" w:eastAsia="Times New Roman" w:hAnsi="Times New Roman" w:cs="Times New Roman"/>
        </w:rPr>
        <w:t>ht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ng</w:t>
      </w:r>
      <w:proofErr w:type="spellEnd"/>
      <w:r w:rsidRPr="002C0803">
        <w:rPr>
          <w:rFonts w:ascii="Times New Roman" w:eastAsia="Times New Roman" w:hAnsi="Times New Roman" w:cs="Times New Roman"/>
          <w:spacing w:val="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M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yflo</w:t>
      </w:r>
      <w:r w:rsidRPr="002C0803">
        <w:rPr>
          <w:rFonts w:ascii="Times New Roman" w:eastAsia="Times New Roman" w:hAnsi="Times New Roman" w:cs="Times New Roman"/>
          <w:spacing w:val="-1"/>
        </w:rPr>
        <w:t>we</w:t>
      </w:r>
      <w:r w:rsidRPr="002C0803">
        <w:rPr>
          <w:rFonts w:ascii="Times New Roman" w:eastAsia="Times New Roman" w:hAnsi="Times New Roman" w:cs="Times New Roman"/>
        </w:rPr>
        <w:t>r</w:t>
      </w:r>
      <w:r w:rsidRPr="002C0803">
        <w:rPr>
          <w:rFonts w:ascii="Times New Roman" w:eastAsia="Times New Roman" w:hAnsi="Times New Roman" w:cs="Times New Roman"/>
          <w:spacing w:val="2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Mount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in</w:t>
      </w:r>
      <w:r w:rsidRPr="002C0803">
        <w:rPr>
          <w:rFonts w:ascii="Times New Roman" w:eastAsia="Times New Roman" w:hAnsi="Times New Roman" w:cs="Times New Roman"/>
          <w:spacing w:val="1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F</w:t>
      </w:r>
      <w:r w:rsidRPr="002C0803">
        <w:rPr>
          <w:rFonts w:ascii="Times New Roman" w:eastAsia="Times New Roman" w:hAnsi="Times New Roman" w:cs="Times New Roman"/>
        </w:rPr>
        <w:t>onds, a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N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3"/>
        </w:rPr>
        <w:t>h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rl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 xml:space="preserve">nds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ssoc</w:t>
      </w:r>
      <w:r w:rsidRPr="002C0803">
        <w:rPr>
          <w:rFonts w:ascii="Times New Roman" w:eastAsia="Times New Roman" w:hAnsi="Times New Roman" w:cs="Times New Roman"/>
          <w:spacing w:val="2"/>
        </w:rPr>
        <w:t>i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on,</w:t>
      </w:r>
      <w:r w:rsidRPr="002C0803">
        <w:rPr>
          <w:rFonts w:ascii="Times New Roman" w:eastAsia="Times New Roman" w:hAnsi="Times New Roman" w:cs="Times New Roman"/>
          <w:spacing w:val="1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nd</w:t>
      </w:r>
      <w:r w:rsidRPr="002C0803">
        <w:rPr>
          <w:rFonts w:ascii="Times New Roman" w:eastAsia="Times New Roman" w:hAnsi="Times New Roman" w:cs="Times New Roman"/>
          <w:spacing w:val="2"/>
        </w:rPr>
        <w:t xml:space="preserve"> </w:t>
      </w:r>
      <w:proofErr w:type="spellStart"/>
      <w:r w:rsidRPr="002C0803">
        <w:rPr>
          <w:rFonts w:ascii="Times New Roman" w:eastAsia="Times New Roman" w:hAnsi="Times New Roman" w:cs="Times New Roman"/>
          <w:spacing w:val="1"/>
        </w:rPr>
        <w:t>S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  <w:spacing w:val="-1"/>
        </w:rPr>
        <w:t>c</w:t>
      </w:r>
      <w:r w:rsidRPr="002C0803">
        <w:rPr>
          <w:rFonts w:ascii="Times New Roman" w:eastAsia="Times New Roman" w:hAnsi="Times New Roman" w:cs="Times New Roman"/>
        </w:rPr>
        <w:t>ht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ng</w:t>
      </w:r>
      <w:proofErr w:type="spellEnd"/>
      <w:r w:rsidRPr="002C0803">
        <w:rPr>
          <w:rFonts w:ascii="Times New Roman" w:eastAsia="Times New Roman" w:hAnsi="Times New Roman" w:cs="Times New Roman"/>
        </w:rPr>
        <w:t xml:space="preserve"> M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yflo</w:t>
      </w:r>
      <w:r w:rsidRPr="002C0803">
        <w:rPr>
          <w:rFonts w:ascii="Times New Roman" w:eastAsia="Times New Roman" w:hAnsi="Times New Roman" w:cs="Times New Roman"/>
          <w:spacing w:val="-1"/>
        </w:rPr>
        <w:t>we</w:t>
      </w:r>
      <w:r w:rsidRPr="002C0803">
        <w:rPr>
          <w:rFonts w:ascii="Times New Roman" w:eastAsia="Times New Roman" w:hAnsi="Times New Roman" w:cs="Times New Roman"/>
        </w:rPr>
        <w:t>r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R</w:t>
      </w:r>
      <w:r w:rsidRPr="002C0803">
        <w:rPr>
          <w:rFonts w:ascii="Times New Roman" w:eastAsia="Times New Roman" w:hAnsi="Times New Roman" w:cs="Times New Roman"/>
          <w:spacing w:val="1"/>
        </w:rPr>
        <w:t>e</w:t>
      </w:r>
      <w:r w:rsidRPr="002C0803">
        <w:rPr>
          <w:rFonts w:ascii="Times New Roman" w:eastAsia="Times New Roman" w:hAnsi="Times New Roman" w:cs="Times New Roman"/>
          <w:spacing w:val="-1"/>
        </w:rPr>
        <w:t>c</w:t>
      </w:r>
      <w:r w:rsidRPr="002C0803">
        <w:rPr>
          <w:rFonts w:ascii="Times New Roman" w:eastAsia="Times New Roman" w:hAnsi="Times New Roman" w:cs="Times New Roman"/>
        </w:rPr>
        <w:t>re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on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l</w:t>
      </w:r>
      <w:r w:rsidRPr="002C0803">
        <w:rPr>
          <w:rFonts w:ascii="Times New Roman" w:eastAsia="Times New Roman" w:hAnsi="Times New Roman" w:cs="Times New Roman"/>
          <w:spacing w:val="4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F</w:t>
      </w:r>
      <w:r w:rsidRPr="002C0803">
        <w:rPr>
          <w:rFonts w:ascii="Times New Roman" w:eastAsia="Times New Roman" w:hAnsi="Times New Roman" w:cs="Times New Roman"/>
        </w:rPr>
        <w:t>onds, a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  <w:spacing w:val="2"/>
        </w:rPr>
        <w:t>N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the</w:t>
      </w:r>
      <w:r w:rsidRPr="002C0803">
        <w:rPr>
          <w:rFonts w:ascii="Times New Roman" w:eastAsia="Times New Roman" w:hAnsi="Times New Roman" w:cs="Times New Roman"/>
          <w:spacing w:val="-1"/>
        </w:rPr>
        <w:t>r</w:t>
      </w:r>
      <w:r w:rsidRPr="002C0803">
        <w:rPr>
          <w:rFonts w:ascii="Times New Roman" w:eastAsia="Times New Roman" w:hAnsi="Times New Roman" w:cs="Times New Roman"/>
        </w:rPr>
        <w:t>lands</w:t>
      </w:r>
      <w:r w:rsidRPr="002C0803">
        <w:rPr>
          <w:rFonts w:ascii="Times New Roman" w:eastAsia="Times New Roman" w:hAnsi="Times New Roman" w:cs="Times New Roman"/>
          <w:spacing w:val="2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ssoci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o</w:t>
      </w:r>
      <w:r w:rsidRPr="002C0803">
        <w:rPr>
          <w:rFonts w:ascii="Times New Roman" w:eastAsia="Times New Roman" w:hAnsi="Times New Roman" w:cs="Times New Roman"/>
          <w:spacing w:val="1"/>
        </w:rPr>
        <w:t>n</w:t>
      </w:r>
      <w:r w:rsidRPr="002C0803">
        <w:rPr>
          <w:rFonts w:ascii="Times New Roman" w:eastAsia="Times New Roman" w:hAnsi="Times New Roman" w:cs="Times New Roman"/>
        </w:rPr>
        <w:t>.</w:t>
      </w:r>
    </w:p>
    <w:p w14:paraId="672E606E" w14:textId="2D2D49CB" w:rsidR="00AA6D73" w:rsidRDefault="00AA6D73" w:rsidP="002C0803">
      <w:pPr>
        <w:spacing w:line="480" w:lineRule="auto"/>
        <w:ind w:left="100" w:right="292" w:firstLine="7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 Bold" w:hAnsi="Times New Roman Bold" w:cs="Times New Roman Bold"/>
          <w:b/>
          <w:bCs/>
          <w:color w:val="000000"/>
        </w:rPr>
        <w:t>RECITALS</w:t>
      </w:r>
    </w:p>
    <w:p w14:paraId="79364169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178571A" w14:textId="0FA28E31" w:rsidR="00AA6D73" w:rsidRPr="00D32069" w:rsidRDefault="002C0803" w:rsidP="00AA6D73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jc w:val="both"/>
        <w:rPr>
          <w:rFonts w:ascii="Times New Roman Bold" w:hAnsi="Times New Roman Bold" w:cs="Times New Roman Bold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>A</w:t>
      </w:r>
      <w:r w:rsidR="008E65A6">
        <w:rPr>
          <w:rFonts w:ascii="Times New Roman" w:hAnsi="Times New Roman" w:cs="Times New Roman"/>
          <w:color w:val="000000"/>
        </w:rPr>
        <w:t xml:space="preserve">fter </w:t>
      </w:r>
      <w:r w:rsidR="00A61E5D">
        <w:rPr>
          <w:rFonts w:ascii="Times New Roman" w:hAnsi="Times New Roman" w:cs="Times New Roman"/>
          <w:color w:val="000000"/>
        </w:rPr>
        <w:t xml:space="preserve">October 16, 2020, when </w:t>
      </w:r>
      <w:r w:rsidR="00E4608E">
        <w:rPr>
          <w:rFonts w:ascii="Times New Roman" w:hAnsi="Times New Roman" w:cs="Times New Roman"/>
          <w:color w:val="000000"/>
        </w:rPr>
        <w:t xml:space="preserve">the of Town of Hideout adopted </w:t>
      </w:r>
      <w:r w:rsidR="008E65A6">
        <w:rPr>
          <w:rFonts w:ascii="Times New Roman" w:hAnsi="Times New Roman" w:cs="Times New Roman"/>
          <w:color w:val="000000"/>
        </w:rPr>
        <w:t>Ordinance 2020-10</w:t>
      </w:r>
      <w:r w:rsidR="00B37E02">
        <w:rPr>
          <w:rFonts w:ascii="Times New Roman" w:hAnsi="Times New Roman" w:cs="Times New Roman"/>
          <w:color w:val="000000"/>
        </w:rPr>
        <w:t>,</w:t>
      </w:r>
      <w:r w:rsidR="008E65A6">
        <w:rPr>
          <w:rFonts w:ascii="Times New Roman" w:hAnsi="Times New Roman" w:cs="Times New Roman"/>
          <w:color w:val="000000"/>
        </w:rPr>
        <w:t xml:space="preserve"> which approved the annexation of the </w:t>
      </w:r>
      <w:r w:rsidR="007A02D5">
        <w:rPr>
          <w:rFonts w:ascii="Times New Roman" w:hAnsi="Times New Roman" w:cs="Times New Roman"/>
          <w:color w:val="000000"/>
        </w:rPr>
        <w:t>S</w:t>
      </w:r>
      <w:r w:rsidR="0058269F">
        <w:rPr>
          <w:rFonts w:ascii="Times New Roman" w:hAnsi="Times New Roman" w:cs="Times New Roman"/>
          <w:color w:val="000000"/>
        </w:rPr>
        <w:t>ilver Meadows Master Planned Community</w:t>
      </w:r>
      <w:r w:rsidR="005546A8" w:rsidRPr="005546A8">
        <w:rPr>
          <w:rFonts w:ascii="Times New Roman" w:hAnsi="Times New Roman" w:cs="Times New Roman"/>
          <w:color w:val="000000"/>
        </w:rPr>
        <w:t xml:space="preserve"> </w:t>
      </w:r>
      <w:r w:rsidR="005546A8">
        <w:rPr>
          <w:rFonts w:ascii="Times New Roman" w:hAnsi="Times New Roman" w:cs="Times New Roman"/>
          <w:color w:val="000000"/>
        </w:rPr>
        <w:t>and voted in favor of</w:t>
      </w:r>
      <w:r w:rsidR="00C1071F">
        <w:rPr>
          <w:rFonts w:ascii="Times New Roman" w:hAnsi="Times New Roman" w:cs="Times New Roman"/>
          <w:color w:val="000000"/>
        </w:rPr>
        <w:t xml:space="preserve"> entering</w:t>
      </w:r>
      <w:r w:rsidR="005546A8">
        <w:rPr>
          <w:rFonts w:ascii="Times New Roman" w:hAnsi="Times New Roman" w:cs="Times New Roman"/>
          <w:color w:val="000000"/>
        </w:rPr>
        <w:t xml:space="preserve"> the October 16, </w:t>
      </w:r>
      <w:proofErr w:type="gramStart"/>
      <w:r w:rsidR="005546A8">
        <w:rPr>
          <w:rFonts w:ascii="Times New Roman" w:hAnsi="Times New Roman" w:cs="Times New Roman"/>
          <w:color w:val="000000"/>
        </w:rPr>
        <w:t>2020</w:t>
      </w:r>
      <w:proofErr w:type="gramEnd"/>
      <w:r w:rsidR="005546A8">
        <w:rPr>
          <w:rFonts w:ascii="Times New Roman" w:hAnsi="Times New Roman" w:cs="Times New Roman"/>
          <w:color w:val="000000"/>
        </w:rPr>
        <w:t xml:space="preserve"> Annexation and Master Development Agreement</w:t>
      </w:r>
      <w:r w:rsidR="00991916">
        <w:rPr>
          <w:rFonts w:ascii="Times New Roman" w:hAnsi="Times New Roman" w:cs="Times New Roman"/>
          <w:color w:val="000000"/>
        </w:rPr>
        <w:t xml:space="preserve"> (“AMDA”)</w:t>
      </w:r>
      <w:r w:rsidR="0058269F">
        <w:rPr>
          <w:rFonts w:ascii="Times New Roman" w:hAnsi="Times New Roman" w:cs="Times New Roman"/>
          <w:color w:val="000000"/>
        </w:rPr>
        <w:t xml:space="preserve">, a referendum was petitioned for and granted; </w:t>
      </w:r>
    </w:p>
    <w:p w14:paraId="16C7690C" w14:textId="77777777" w:rsidR="00494A55" w:rsidRDefault="0058269F" w:rsidP="00494A55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The</w:t>
      </w:r>
      <w:r w:rsidR="006640AB">
        <w:rPr>
          <w:rFonts w:ascii="Times New Roman" w:hAnsi="Times New Roman" w:cs="Times New Roman"/>
          <w:color w:val="000000"/>
        </w:rPr>
        <w:t xml:space="preserve"> vote for the</w:t>
      </w:r>
      <w:r>
        <w:rPr>
          <w:rFonts w:ascii="Times New Roman" w:hAnsi="Times New Roman" w:cs="Times New Roman"/>
          <w:color w:val="000000"/>
        </w:rPr>
        <w:t xml:space="preserve"> referendum was held on June </w:t>
      </w:r>
      <w:r w:rsidR="00F73F3E">
        <w:rPr>
          <w:rFonts w:ascii="Times New Roman" w:hAnsi="Times New Roman" w:cs="Times New Roman"/>
          <w:color w:val="000000"/>
        </w:rPr>
        <w:t xml:space="preserve">22, </w:t>
      </w:r>
      <w:proofErr w:type="gramStart"/>
      <w:r w:rsidR="00F73F3E">
        <w:rPr>
          <w:rFonts w:ascii="Times New Roman" w:hAnsi="Times New Roman" w:cs="Times New Roman"/>
          <w:color w:val="000000"/>
        </w:rPr>
        <w:t>2021</w:t>
      </w:r>
      <w:proofErr w:type="gramEnd"/>
      <w:r w:rsidR="00F73F3E">
        <w:rPr>
          <w:rFonts w:ascii="Times New Roman" w:hAnsi="Times New Roman" w:cs="Times New Roman"/>
          <w:color w:val="000000"/>
        </w:rPr>
        <w:t xml:space="preserve"> and </w:t>
      </w:r>
      <w:r w:rsidR="00704986">
        <w:rPr>
          <w:rFonts w:ascii="Times New Roman" w:hAnsi="Times New Roman" w:cs="Times New Roman"/>
          <w:color w:val="000000"/>
        </w:rPr>
        <w:t xml:space="preserve">the voters supported the Annexation by over a 2 to 1 margin. </w:t>
      </w:r>
    </w:p>
    <w:p w14:paraId="6232B7DD" w14:textId="588C3B2F" w:rsidR="0087079C" w:rsidRPr="00494A55" w:rsidRDefault="00F73F3E" w:rsidP="00494A55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 w:rsidRPr="00494A55">
        <w:rPr>
          <w:rFonts w:ascii="Times New Roman" w:hAnsi="Times New Roman" w:cs="Times New Roman"/>
          <w:color w:val="000000"/>
        </w:rPr>
        <w:t>Litigation with Summit County has been ongoing in Fourth District Court</w:t>
      </w:r>
      <w:r w:rsidR="002421CD" w:rsidRPr="00494A55">
        <w:rPr>
          <w:rFonts w:ascii="Times New Roman" w:hAnsi="Times New Roman" w:cs="Times New Roman"/>
          <w:color w:val="000000"/>
        </w:rPr>
        <w:t xml:space="preserve"> over</w:t>
      </w:r>
      <w:r w:rsidR="00942234" w:rsidRPr="00494A55">
        <w:rPr>
          <w:rFonts w:ascii="Times New Roman" w:hAnsi="Times New Roman" w:cs="Times New Roman"/>
          <w:color w:val="000000"/>
        </w:rPr>
        <w:t xml:space="preserve"> </w:t>
      </w:r>
      <w:r w:rsidR="002421CD" w:rsidRPr="00494A55">
        <w:rPr>
          <w:rFonts w:ascii="Times New Roman" w:hAnsi="Times New Roman" w:cs="Times New Roman"/>
          <w:color w:val="000000"/>
        </w:rPr>
        <w:t>th</w:t>
      </w:r>
      <w:r w:rsidR="00942234" w:rsidRPr="00494A55">
        <w:rPr>
          <w:rFonts w:ascii="Times New Roman" w:hAnsi="Times New Roman" w:cs="Times New Roman"/>
          <w:color w:val="000000"/>
        </w:rPr>
        <w:t>is</w:t>
      </w:r>
      <w:r w:rsidR="002421CD" w:rsidRPr="00494A55">
        <w:rPr>
          <w:rFonts w:ascii="Times New Roman" w:hAnsi="Times New Roman" w:cs="Times New Roman"/>
          <w:color w:val="000000"/>
        </w:rPr>
        <w:t xml:space="preserve"> annexation.</w:t>
      </w:r>
      <w:r w:rsidR="00C1071F" w:rsidRPr="00494A55">
        <w:rPr>
          <w:rFonts w:ascii="Times New Roman" w:hAnsi="Times New Roman" w:cs="Times New Roman"/>
          <w:color w:val="000000"/>
        </w:rPr>
        <w:t xml:space="preserve"> Judge </w:t>
      </w:r>
      <w:r w:rsidR="00293751" w:rsidRPr="00494A55">
        <w:rPr>
          <w:rFonts w:ascii="Times New Roman" w:hAnsi="Times New Roman" w:cs="Times New Roman"/>
          <w:color w:val="000000"/>
        </w:rPr>
        <w:t xml:space="preserve">Jennifer Brown </w:t>
      </w:r>
      <w:r w:rsidR="00055F69" w:rsidRPr="00494A55">
        <w:rPr>
          <w:rFonts w:ascii="Times New Roman" w:hAnsi="Times New Roman" w:cs="Times New Roman"/>
          <w:color w:val="000000"/>
        </w:rPr>
        <w:t xml:space="preserve">issued an oral </w:t>
      </w:r>
      <w:r w:rsidR="002E4F9C" w:rsidRPr="00494A55">
        <w:rPr>
          <w:rFonts w:ascii="Times New Roman" w:hAnsi="Times New Roman" w:cs="Times New Roman"/>
          <w:color w:val="000000"/>
        </w:rPr>
        <w:t>rul</w:t>
      </w:r>
      <w:r w:rsidR="00055F69" w:rsidRPr="00494A55">
        <w:rPr>
          <w:rFonts w:ascii="Times New Roman" w:hAnsi="Times New Roman" w:cs="Times New Roman"/>
          <w:color w:val="000000"/>
        </w:rPr>
        <w:t xml:space="preserve">ing </w:t>
      </w:r>
      <w:r w:rsidR="002E4F9C" w:rsidRPr="00494A55">
        <w:rPr>
          <w:rFonts w:ascii="Times New Roman" w:hAnsi="Times New Roman" w:cs="Times New Roman"/>
          <w:color w:val="000000"/>
        </w:rPr>
        <w:t xml:space="preserve">on </w:t>
      </w:r>
      <w:r w:rsidR="00055F69" w:rsidRPr="00494A55">
        <w:rPr>
          <w:rFonts w:ascii="Times New Roman" w:hAnsi="Times New Roman" w:cs="Times New Roman"/>
          <w:color w:val="000000"/>
        </w:rPr>
        <w:t xml:space="preserve">June </w:t>
      </w:r>
      <w:r w:rsidR="007E6033" w:rsidRPr="00494A55">
        <w:rPr>
          <w:rFonts w:ascii="Times New Roman" w:hAnsi="Times New Roman" w:cs="Times New Roman"/>
          <w:color w:val="000000"/>
        </w:rPr>
        <w:t>22, 2021</w:t>
      </w:r>
      <w:r w:rsidR="002421CD" w:rsidRPr="00494A55">
        <w:rPr>
          <w:rFonts w:ascii="Times New Roman" w:hAnsi="Times New Roman" w:cs="Times New Roman"/>
          <w:color w:val="000000"/>
        </w:rPr>
        <w:t>,</w:t>
      </w:r>
      <w:r w:rsidR="002E4F9C" w:rsidRPr="00494A55">
        <w:rPr>
          <w:rFonts w:ascii="Times New Roman" w:hAnsi="Times New Roman" w:cs="Times New Roman"/>
          <w:color w:val="000000"/>
        </w:rPr>
        <w:t xml:space="preserve"> in </w:t>
      </w:r>
      <w:r w:rsidR="002E4F9C" w:rsidRPr="00494A55">
        <w:rPr>
          <w:rFonts w:ascii="Times New Roman" w:hAnsi="Times New Roman" w:cs="Times New Roman"/>
          <w:color w:val="000000"/>
        </w:rPr>
        <w:lastRenderedPageBreak/>
        <w:t xml:space="preserve">case number </w:t>
      </w:r>
      <w:r w:rsidR="00D1686D" w:rsidRPr="00494A55">
        <w:rPr>
          <w:rFonts w:ascii="Times New Roman" w:hAnsi="Times New Roman" w:cs="Times New Roman"/>
          <w:color w:val="000000"/>
        </w:rPr>
        <w:t>20050010</w:t>
      </w:r>
      <w:r w:rsidR="00C13949" w:rsidRPr="00494A55">
        <w:rPr>
          <w:rFonts w:ascii="Times New Roman" w:hAnsi="Times New Roman" w:cs="Times New Roman"/>
          <w:color w:val="000000"/>
        </w:rPr>
        <w:t>7</w:t>
      </w:r>
      <w:r w:rsidR="002421CD" w:rsidRPr="00494A55">
        <w:rPr>
          <w:rFonts w:ascii="Times New Roman" w:hAnsi="Times New Roman" w:cs="Times New Roman"/>
          <w:color w:val="000000"/>
        </w:rPr>
        <w:t xml:space="preserve">, finding that </w:t>
      </w:r>
      <w:r w:rsidR="00942234" w:rsidRPr="00494A55">
        <w:rPr>
          <w:rFonts w:ascii="Times New Roman" w:hAnsi="Times New Roman" w:cs="Times New Roman"/>
          <w:color w:val="000000"/>
        </w:rPr>
        <w:t>Ordinance No. 2020-10, in its entirety, together with the Certificate of Annexation, are declared to be void ab initio and of no legal force or effect.</w:t>
      </w:r>
    </w:p>
    <w:p w14:paraId="2369F4AB" w14:textId="4716B11B" w:rsidR="00C1071F" w:rsidRDefault="009D3CAE" w:rsidP="00AA6D73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 </w:t>
      </w:r>
      <w:r w:rsidR="00AE5EE1">
        <w:rPr>
          <w:rFonts w:ascii="Times New Roman" w:hAnsi="Times New Roman" w:cs="Times New Roman"/>
          <w:color w:val="000000"/>
        </w:rPr>
        <w:t>M</w:t>
      </w:r>
      <w:r>
        <w:rPr>
          <w:rFonts w:ascii="Times New Roman" w:hAnsi="Times New Roman" w:cs="Times New Roman"/>
          <w:color w:val="000000"/>
        </w:rPr>
        <w:t xml:space="preserve">otion to </w:t>
      </w:r>
      <w:r w:rsidR="00AE5EE1">
        <w:rPr>
          <w:rFonts w:ascii="Times New Roman" w:hAnsi="Times New Roman" w:cs="Times New Roman"/>
          <w:color w:val="000000"/>
        </w:rPr>
        <w:t>R</w:t>
      </w:r>
      <w:r>
        <w:rPr>
          <w:rFonts w:ascii="Times New Roman" w:hAnsi="Times New Roman" w:cs="Times New Roman"/>
          <w:color w:val="000000"/>
        </w:rPr>
        <w:t>econsider has been filed</w:t>
      </w:r>
      <w:r w:rsidR="003C08DE">
        <w:rPr>
          <w:rFonts w:ascii="Times New Roman" w:hAnsi="Times New Roman" w:cs="Times New Roman"/>
          <w:color w:val="000000"/>
        </w:rPr>
        <w:t xml:space="preserve"> </w:t>
      </w:r>
      <w:r w:rsidR="00AE5EE1">
        <w:rPr>
          <w:rFonts w:ascii="Times New Roman" w:hAnsi="Times New Roman" w:cs="Times New Roman"/>
          <w:color w:val="000000"/>
        </w:rPr>
        <w:t xml:space="preserve">by the Town of Hideout </w:t>
      </w:r>
      <w:r w:rsidR="003C08DE">
        <w:rPr>
          <w:rFonts w:ascii="Times New Roman" w:hAnsi="Times New Roman" w:cs="Times New Roman"/>
          <w:color w:val="000000"/>
        </w:rPr>
        <w:t>on that ruling</w:t>
      </w:r>
      <w:r>
        <w:rPr>
          <w:rFonts w:ascii="Times New Roman" w:hAnsi="Times New Roman" w:cs="Times New Roman"/>
          <w:color w:val="000000"/>
        </w:rPr>
        <w:t xml:space="preserve"> and will be heard by the Court </w:t>
      </w:r>
      <w:r w:rsidR="003F1FAF">
        <w:rPr>
          <w:rFonts w:ascii="Times New Roman" w:hAnsi="Times New Roman" w:cs="Times New Roman"/>
          <w:color w:val="000000"/>
        </w:rPr>
        <w:t>on September 16, 2021.</w:t>
      </w:r>
      <w:r w:rsidR="003C08DE">
        <w:rPr>
          <w:rFonts w:ascii="Times New Roman" w:hAnsi="Times New Roman" w:cs="Times New Roman"/>
          <w:color w:val="000000"/>
        </w:rPr>
        <w:t xml:space="preserve">  </w:t>
      </w:r>
    </w:p>
    <w:p w14:paraId="3EF8DB3B" w14:textId="4EB25E2B" w:rsidR="003C08DE" w:rsidRDefault="003C08DE" w:rsidP="00AA6D73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Other counts in the case will </w:t>
      </w:r>
      <w:r w:rsidR="008F299C">
        <w:rPr>
          <w:rFonts w:ascii="Times New Roman" w:hAnsi="Times New Roman" w:cs="Times New Roman"/>
          <w:color w:val="000000"/>
        </w:rPr>
        <w:t xml:space="preserve">be argued </w:t>
      </w:r>
      <w:r w:rsidR="00D60F51">
        <w:rPr>
          <w:rFonts w:ascii="Times New Roman" w:hAnsi="Times New Roman" w:cs="Times New Roman"/>
          <w:color w:val="000000"/>
        </w:rPr>
        <w:t xml:space="preserve">before the Court </w:t>
      </w:r>
      <w:r w:rsidR="008F299C">
        <w:rPr>
          <w:rFonts w:ascii="Times New Roman" w:hAnsi="Times New Roman" w:cs="Times New Roman"/>
          <w:color w:val="000000"/>
        </w:rPr>
        <w:t>on October 14, 2021.</w:t>
      </w:r>
    </w:p>
    <w:p w14:paraId="2BD36BD8" w14:textId="700F8A53" w:rsidR="008F299C" w:rsidRDefault="008F299C" w:rsidP="00AA6D73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Based on the stance of the </w:t>
      </w:r>
      <w:r w:rsidR="00D6103B">
        <w:rPr>
          <w:rFonts w:ascii="Times New Roman" w:hAnsi="Times New Roman" w:cs="Times New Roman"/>
          <w:color w:val="000000"/>
        </w:rPr>
        <w:t>litigants</w:t>
      </w:r>
      <w:r>
        <w:rPr>
          <w:rFonts w:ascii="Times New Roman" w:hAnsi="Times New Roman" w:cs="Times New Roman"/>
          <w:color w:val="000000"/>
        </w:rPr>
        <w:t xml:space="preserve"> it is </w:t>
      </w:r>
      <w:r w:rsidR="000B298B">
        <w:rPr>
          <w:rFonts w:ascii="Times New Roman" w:hAnsi="Times New Roman" w:cs="Times New Roman"/>
          <w:color w:val="000000"/>
        </w:rPr>
        <w:t xml:space="preserve">almost certain </w:t>
      </w:r>
      <w:r>
        <w:rPr>
          <w:rFonts w:ascii="Times New Roman" w:hAnsi="Times New Roman" w:cs="Times New Roman"/>
          <w:color w:val="000000"/>
        </w:rPr>
        <w:t xml:space="preserve">that any ruling by the Court will be </w:t>
      </w:r>
      <w:r w:rsidR="00334C60">
        <w:rPr>
          <w:rFonts w:ascii="Times New Roman" w:hAnsi="Times New Roman" w:cs="Times New Roman"/>
          <w:color w:val="000000"/>
        </w:rPr>
        <w:t xml:space="preserve">appealed.  </w:t>
      </w:r>
    </w:p>
    <w:p w14:paraId="4317277E" w14:textId="7B15A535" w:rsidR="00D6103B" w:rsidRDefault="00D6103B" w:rsidP="00AA6D73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Based on the above recitals, it is necessary for the Parties to revise the dates of certain actions in the October 16, </w:t>
      </w:r>
      <w:proofErr w:type="gramStart"/>
      <w:r>
        <w:rPr>
          <w:rFonts w:ascii="Times New Roman" w:hAnsi="Times New Roman" w:cs="Times New Roman"/>
          <w:color w:val="000000"/>
        </w:rPr>
        <w:t>2020</w:t>
      </w:r>
      <w:proofErr w:type="gramEnd"/>
      <w:r>
        <w:rPr>
          <w:rFonts w:ascii="Times New Roman" w:hAnsi="Times New Roman" w:cs="Times New Roman"/>
          <w:color w:val="000000"/>
        </w:rPr>
        <w:t xml:space="preserve"> AMDA. </w:t>
      </w:r>
    </w:p>
    <w:p w14:paraId="086FD6C5" w14:textId="2BAC1E0B" w:rsidR="00494A55" w:rsidRDefault="003F671E" w:rsidP="00AA6D73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After </w:t>
      </w:r>
      <w:r w:rsidR="002C31C5">
        <w:rPr>
          <w:rFonts w:ascii="Times New Roman" w:hAnsi="Times New Roman" w:cs="Times New Roman"/>
          <w:color w:val="000000"/>
        </w:rPr>
        <w:t xml:space="preserve">it </w:t>
      </w:r>
      <w:r>
        <w:rPr>
          <w:rFonts w:ascii="Times New Roman" w:hAnsi="Times New Roman" w:cs="Times New Roman"/>
          <w:color w:val="000000"/>
        </w:rPr>
        <w:t>being duly noticed</w:t>
      </w:r>
      <w:r w:rsidR="002C31C5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r w:rsidR="002C31C5">
        <w:rPr>
          <w:rFonts w:ascii="Times New Roman" w:hAnsi="Times New Roman" w:cs="Times New Roman"/>
          <w:color w:val="000000"/>
        </w:rPr>
        <w:t>t</w:t>
      </w:r>
      <w:r w:rsidR="00494A55">
        <w:rPr>
          <w:rFonts w:ascii="Times New Roman" w:hAnsi="Times New Roman" w:cs="Times New Roman"/>
          <w:color w:val="000000"/>
        </w:rPr>
        <w:t xml:space="preserve">he </w:t>
      </w:r>
      <w:r>
        <w:rPr>
          <w:rFonts w:ascii="Times New Roman" w:hAnsi="Times New Roman" w:cs="Times New Roman"/>
          <w:color w:val="000000"/>
        </w:rPr>
        <w:t xml:space="preserve">Hideout </w:t>
      </w:r>
      <w:r w:rsidR="00494A55">
        <w:rPr>
          <w:rFonts w:ascii="Times New Roman" w:hAnsi="Times New Roman" w:cs="Times New Roman"/>
          <w:color w:val="000000"/>
        </w:rPr>
        <w:t xml:space="preserve">Planning Commission reviewed this First Amendment after holding a public hearing on August </w:t>
      </w:r>
      <w:r>
        <w:rPr>
          <w:rFonts w:ascii="Times New Roman" w:hAnsi="Times New Roman" w:cs="Times New Roman"/>
          <w:color w:val="000000"/>
        </w:rPr>
        <w:t xml:space="preserve">9, </w:t>
      </w:r>
      <w:proofErr w:type="gramStart"/>
      <w:r>
        <w:rPr>
          <w:rFonts w:ascii="Times New Roman" w:hAnsi="Times New Roman" w:cs="Times New Roman"/>
          <w:color w:val="000000"/>
        </w:rPr>
        <w:t>2021</w:t>
      </w:r>
      <w:proofErr w:type="gramEnd"/>
      <w:r w:rsidR="004538AE">
        <w:rPr>
          <w:rFonts w:ascii="Times New Roman" w:hAnsi="Times New Roman" w:cs="Times New Roman"/>
          <w:color w:val="000000"/>
        </w:rPr>
        <w:t xml:space="preserve"> and forwarded a recommendation to the Town Council</w:t>
      </w:r>
      <w:r>
        <w:rPr>
          <w:rFonts w:ascii="Times New Roman" w:hAnsi="Times New Roman" w:cs="Times New Roman"/>
          <w:color w:val="000000"/>
        </w:rPr>
        <w:t>.</w:t>
      </w:r>
    </w:p>
    <w:p w14:paraId="3211CA7C" w14:textId="476639C3" w:rsidR="003F671E" w:rsidRPr="002C31C5" w:rsidRDefault="002C31C5" w:rsidP="002C31C5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After it being duly noticed, the Hideout Town Council reviewed this First Amendment after holding a public hearing on August 12, 2021.</w:t>
      </w:r>
    </w:p>
    <w:p w14:paraId="5E7AC311" w14:textId="59AC51D6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NOW, THEREFORE, the </w:t>
      </w:r>
      <w:r w:rsidR="009A059E">
        <w:rPr>
          <w:rFonts w:ascii="Times New Roman" w:hAnsi="Times New Roman" w:cs="Times New Roman"/>
          <w:color w:val="000000"/>
          <w:u w:color="000000"/>
        </w:rPr>
        <w:t>Town</w:t>
      </w:r>
      <w:r w:rsidR="009A059E" w:rsidRPr="00DE7623">
        <w:rPr>
          <w:rFonts w:ascii="Times New Roman" w:hAnsi="Times New Roman" w:cs="Times New Roman"/>
          <w:color w:val="000000"/>
        </w:rPr>
        <w:t>,</w:t>
      </w:r>
      <w:r w:rsidR="00DE7623">
        <w:rPr>
          <w:rFonts w:ascii="Times New Roman" w:hAnsi="Times New Roman" w:cs="Times New Roman"/>
          <w:color w:val="000000"/>
        </w:rPr>
        <w:t xml:space="preserve"> </w:t>
      </w:r>
      <w:r w:rsidR="002A1906">
        <w:rPr>
          <w:rFonts w:ascii="Times New Roman" w:hAnsi="Times New Roman" w:cs="Times New Roman"/>
          <w:color w:val="000000"/>
        </w:rPr>
        <w:t>Owners</w:t>
      </w:r>
      <w:r w:rsidR="00DE7623">
        <w:rPr>
          <w:rFonts w:ascii="Times New Roman" w:hAnsi="Times New Roman" w:cs="Times New Roman"/>
          <w:color w:val="000000"/>
        </w:rPr>
        <w:t xml:space="preserve"> and</w:t>
      </w:r>
      <w:r>
        <w:rPr>
          <w:rFonts w:ascii="Times New Roman" w:hAnsi="Times New Roman" w:cs="Times New Roman"/>
          <w:color w:val="000000"/>
          <w:u w:color="000000"/>
        </w:rPr>
        <w:t xml:space="preserve"> </w:t>
      </w:r>
      <w:r w:rsidR="00492B95">
        <w:rPr>
          <w:rFonts w:ascii="Times New Roman" w:hAnsi="Times New Roman" w:cs="Times New Roman"/>
          <w:color w:val="000000"/>
          <w:u w:color="000000"/>
        </w:rPr>
        <w:t>Master Developer</w:t>
      </w:r>
      <w:r>
        <w:rPr>
          <w:rFonts w:ascii="Times New Roman" w:hAnsi="Times New Roman" w:cs="Times New Roman"/>
          <w:color w:val="000000"/>
          <w:u w:color="000000"/>
        </w:rPr>
        <w:t xml:space="preserve"> hereby agree to</w:t>
      </w:r>
      <w:r w:rsidR="00334C60">
        <w:rPr>
          <w:rFonts w:ascii="Times New Roman" w:hAnsi="Times New Roman" w:cs="Times New Roman"/>
          <w:color w:val="000000"/>
          <w:u w:color="000000"/>
        </w:rPr>
        <w:t xml:space="preserve"> amend</w:t>
      </w:r>
      <w:r>
        <w:rPr>
          <w:rFonts w:ascii="Times New Roman" w:hAnsi="Times New Roman" w:cs="Times New Roman"/>
          <w:color w:val="000000"/>
          <w:u w:color="000000"/>
        </w:rPr>
        <w:t xml:space="preserve"> the following:</w:t>
      </w:r>
    </w:p>
    <w:p w14:paraId="08338993" w14:textId="167AEB1F" w:rsidR="002E0EC1" w:rsidRPr="00FE01BA" w:rsidRDefault="002E0EC1" w:rsidP="00DD19BF">
      <w:pPr>
        <w:pStyle w:val="ListParagraph"/>
        <w:widowControl w:val="0"/>
        <w:numPr>
          <w:ilvl w:val="1"/>
          <w:numId w:val="12"/>
        </w:numPr>
        <w:tabs>
          <w:tab w:val="left" w:pos="104"/>
          <w:tab w:val="left" w:pos="360"/>
          <w:tab w:val="left" w:pos="720"/>
          <w:tab w:val="left" w:pos="8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color w:val="000000"/>
          <w:u w:color="000000"/>
        </w:rPr>
      </w:pPr>
      <w:bookmarkStart w:id="0" w:name="_Hlk493568754"/>
      <w:r w:rsidRPr="00DD19BF">
        <w:rPr>
          <w:rFonts w:ascii="Times New Roman" w:hAnsi="Times New Roman" w:cs="Times New Roman Bold"/>
          <w:b/>
          <w:color w:val="000000"/>
          <w:u w:color="000000"/>
        </w:rPr>
        <w:t>Land for Public Service Facilities and Town Hall.</w:t>
      </w:r>
      <w:r w:rsidRPr="00DD19BF">
        <w:rPr>
          <w:rFonts w:ascii="Times New Roman" w:hAnsi="Times New Roman" w:cs="Times New Roman Bold"/>
          <w:color w:val="000000"/>
          <w:u w:color="000000"/>
        </w:rPr>
        <w:t xml:space="preserve">  On or before </w:t>
      </w:r>
      <w:r w:rsidR="00F308C8" w:rsidRPr="002C1231">
        <w:rPr>
          <w:rFonts w:ascii="Times New Roman" w:hAnsi="Times New Roman" w:cs="Times New Roman Bold"/>
          <w:strike/>
          <w:color w:val="000000"/>
          <w:u w:color="000000"/>
        </w:rPr>
        <w:t xml:space="preserve">March 1, </w:t>
      </w:r>
      <w:proofErr w:type="gramStart"/>
      <w:r w:rsidR="00F308C8" w:rsidRPr="002C1231">
        <w:rPr>
          <w:rFonts w:ascii="Times New Roman" w:hAnsi="Times New Roman" w:cs="Times New Roman Bold"/>
          <w:strike/>
          <w:color w:val="000000"/>
          <w:u w:color="000000"/>
        </w:rPr>
        <w:t>2021</w:t>
      </w:r>
      <w:proofErr w:type="gramEnd"/>
      <w:r w:rsidR="00F308C8" w:rsidRPr="002C1231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1E3199">
        <w:rPr>
          <w:rFonts w:ascii="Times New Roman" w:hAnsi="Times New Roman" w:cs="Times New Roman Bold"/>
          <w:color w:val="000000"/>
          <w:u w:val="single"/>
        </w:rPr>
        <w:t>o</w:t>
      </w:r>
      <w:r w:rsidR="007842AE">
        <w:rPr>
          <w:rFonts w:ascii="Times New Roman" w:hAnsi="Times New Roman" w:cs="Times New Roman Bold"/>
          <w:color w:val="000000"/>
          <w:u w:val="single"/>
        </w:rPr>
        <w:t xml:space="preserve">ne </w:t>
      </w:r>
      <w:r w:rsidR="001E3199">
        <w:rPr>
          <w:rFonts w:ascii="Times New Roman" w:hAnsi="Times New Roman" w:cs="Times New Roman Bold"/>
          <w:color w:val="000000"/>
          <w:u w:val="single"/>
        </w:rPr>
        <w:t>h</w:t>
      </w:r>
      <w:r w:rsidR="007842AE">
        <w:rPr>
          <w:rFonts w:ascii="Times New Roman" w:hAnsi="Times New Roman" w:cs="Times New Roman Bold"/>
          <w:color w:val="000000"/>
          <w:u w:val="single"/>
        </w:rPr>
        <w:t xml:space="preserve">undred and </w:t>
      </w:r>
      <w:r w:rsidR="001E3199">
        <w:rPr>
          <w:rFonts w:ascii="Times New Roman" w:hAnsi="Times New Roman" w:cs="Times New Roman Bold"/>
          <w:color w:val="000000"/>
          <w:u w:val="single"/>
        </w:rPr>
        <w:t>t</w:t>
      </w:r>
      <w:r w:rsidR="007842AE">
        <w:rPr>
          <w:rFonts w:ascii="Times New Roman" w:hAnsi="Times New Roman" w:cs="Times New Roman Bold"/>
          <w:color w:val="000000"/>
          <w:u w:val="single"/>
        </w:rPr>
        <w:t>wenty (120</w:t>
      </w:r>
      <w:r w:rsidR="00313086">
        <w:rPr>
          <w:rFonts w:ascii="Times New Roman" w:hAnsi="Times New Roman" w:cs="Times New Roman Bold"/>
          <w:color w:val="000000"/>
          <w:u w:val="single" w:color="000000"/>
        </w:rPr>
        <w:t>)</w:t>
      </w:r>
      <w:r w:rsidR="00F308C8">
        <w:rPr>
          <w:rFonts w:ascii="Times New Roman" w:hAnsi="Times New Roman" w:cs="Times New Roman Bold"/>
          <w:color w:val="000000"/>
          <w:u w:val="single" w:color="000000"/>
        </w:rPr>
        <w:t xml:space="preserve"> days from the date of the final decision on litigation</w:t>
      </w:r>
      <w:r w:rsidR="000C0D69">
        <w:rPr>
          <w:rFonts w:ascii="Times New Roman" w:hAnsi="Times New Roman" w:cs="Times New Roman Bold"/>
          <w:color w:val="000000"/>
          <w:u w:val="single" w:color="000000"/>
        </w:rPr>
        <w:t>,</w:t>
      </w:r>
      <w:r w:rsidR="00F308C8">
        <w:rPr>
          <w:rFonts w:ascii="Times New Roman" w:hAnsi="Times New Roman" w:cs="Times New Roman Bold"/>
          <w:color w:val="000000"/>
          <w:u w:val="single" w:color="000000"/>
        </w:rPr>
        <w:t xml:space="preserve"> including appellate courts</w:t>
      </w:r>
      <w:r w:rsidR="000C0D69">
        <w:rPr>
          <w:rFonts w:ascii="Times New Roman" w:hAnsi="Times New Roman" w:cs="Times New Roman Bold"/>
          <w:color w:val="000000"/>
          <w:u w:val="single" w:color="000000"/>
        </w:rPr>
        <w:t>,</w:t>
      </w:r>
      <w:r w:rsidR="00F308C8">
        <w:rPr>
          <w:rFonts w:ascii="Times New Roman" w:hAnsi="Times New Roman" w:cs="Times New Roman Bold"/>
          <w:color w:val="000000"/>
          <w:u w:val="single" w:color="000000"/>
        </w:rPr>
        <w:t xml:space="preserve"> related to the approval and passage of the Annexation, </w:t>
      </w:r>
      <w:r w:rsidRPr="00DD19BF">
        <w:rPr>
          <w:rFonts w:ascii="Times New Roman" w:hAnsi="Times New Roman" w:cs="Times New Roman Bold"/>
          <w:color w:val="000000"/>
          <w:u w:color="000000"/>
        </w:rPr>
        <w:t xml:space="preserve">Master Developer shall </w:t>
      </w:r>
      <w:r w:rsidR="002B20BF" w:rsidRPr="00DD19BF">
        <w:rPr>
          <w:rFonts w:ascii="Times New Roman" w:hAnsi="Times New Roman" w:cs="Times New Roman Bold"/>
          <w:color w:val="000000"/>
          <w:u w:color="000000"/>
        </w:rPr>
        <w:t>dedicate</w:t>
      </w:r>
      <w:r w:rsidRPr="00DD19BF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2B20BF" w:rsidRPr="00DD19BF">
        <w:rPr>
          <w:rFonts w:ascii="Times New Roman" w:hAnsi="Times New Roman" w:cs="Times New Roman Bold"/>
          <w:color w:val="000000"/>
          <w:u w:color="000000"/>
        </w:rPr>
        <w:t>approximately</w:t>
      </w:r>
      <w:r w:rsidRPr="00DD19BF">
        <w:rPr>
          <w:rFonts w:ascii="Times New Roman" w:hAnsi="Times New Roman" w:cs="Times New Roman Bold"/>
          <w:color w:val="000000"/>
          <w:u w:color="000000"/>
        </w:rPr>
        <w:t xml:space="preserve"> 3 acres of land</w:t>
      </w:r>
      <w:r w:rsidR="002B20BF" w:rsidRPr="00DD19BF">
        <w:rPr>
          <w:rFonts w:ascii="Times New Roman" w:hAnsi="Times New Roman" w:cs="Times New Roman Bold"/>
          <w:color w:val="000000"/>
          <w:u w:color="000000"/>
        </w:rPr>
        <w:t xml:space="preserve"> as determined by the Town</w:t>
      </w:r>
      <w:r w:rsidRPr="00DD19BF">
        <w:rPr>
          <w:rFonts w:ascii="Times New Roman" w:hAnsi="Times New Roman" w:cs="Times New Roman Bold"/>
          <w:color w:val="000000"/>
          <w:u w:color="000000"/>
        </w:rPr>
        <w:t xml:space="preserve"> within the Project to the Town for the Town’s potential construction of a police and/or fire station and a potential Town Hall.  The location of this site shall be </w:t>
      </w:r>
      <w:r w:rsidRPr="00DD19BF">
        <w:rPr>
          <w:rFonts w:ascii="Times New Roman" w:hAnsi="Times New Roman" w:cs="Times New Roman Bold"/>
          <w:color w:val="000000"/>
          <w:u w:color="000000"/>
        </w:rPr>
        <w:lastRenderedPageBreak/>
        <w:t>mutually determined.  The deed for this site shall contain a reversionary clause limiting the uses to those specified above.</w:t>
      </w:r>
      <w:r w:rsidR="007069DC" w:rsidRPr="00DD19BF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BE4484" w:rsidRPr="00DD19BF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7069DC" w:rsidRPr="00DD19BF">
        <w:rPr>
          <w:rFonts w:ascii="Times New Roman" w:hAnsi="Times New Roman" w:cs="Times New Roman Bold"/>
          <w:color w:val="000000"/>
          <w:u w:color="000000"/>
        </w:rPr>
        <w:t xml:space="preserve">The time for this </w:t>
      </w:r>
      <w:r w:rsidR="002B20BF" w:rsidRPr="00DD19BF">
        <w:rPr>
          <w:rFonts w:ascii="Times New Roman" w:hAnsi="Times New Roman" w:cs="Times New Roman Bold"/>
          <w:color w:val="000000"/>
          <w:u w:color="000000"/>
        </w:rPr>
        <w:t>dedication</w:t>
      </w:r>
      <w:r w:rsidR="007069DC" w:rsidRPr="00DD19BF">
        <w:rPr>
          <w:rFonts w:ascii="Times New Roman" w:hAnsi="Times New Roman" w:cs="Times New Roman Bold"/>
          <w:color w:val="000000"/>
          <w:u w:color="000000"/>
        </w:rPr>
        <w:t xml:space="preserve"> shall be extend</w:t>
      </w:r>
      <w:r w:rsidR="00BE4484" w:rsidRPr="00DD19BF">
        <w:rPr>
          <w:rFonts w:ascii="Times New Roman" w:hAnsi="Times New Roman" w:cs="Times New Roman Bold"/>
          <w:color w:val="000000"/>
          <w:u w:color="000000"/>
        </w:rPr>
        <w:t>ed</w:t>
      </w:r>
      <w:r w:rsidR="007069DC" w:rsidRPr="00DD19BF">
        <w:rPr>
          <w:rFonts w:ascii="Times New Roman" w:hAnsi="Times New Roman" w:cs="Times New Roman Bold"/>
          <w:color w:val="000000"/>
          <w:u w:color="000000"/>
        </w:rPr>
        <w:t xml:space="preserve"> </w:t>
      </w:r>
      <w:proofErr w:type="spellStart"/>
      <w:r w:rsidR="007069DC" w:rsidRPr="00DD19BF">
        <w:rPr>
          <w:rFonts w:ascii="Times New Roman" w:hAnsi="Times New Roman" w:cs="Times New Roman Bold"/>
          <w:i/>
          <w:iCs/>
          <w:color w:val="000000"/>
          <w:u w:color="000000"/>
        </w:rPr>
        <w:t>pari</w:t>
      </w:r>
      <w:proofErr w:type="spellEnd"/>
      <w:r w:rsidR="007069DC" w:rsidRPr="00DD19BF">
        <w:rPr>
          <w:rFonts w:ascii="Times New Roman" w:hAnsi="Times New Roman" w:cs="Times New Roman Bold"/>
          <w:i/>
          <w:iCs/>
          <w:color w:val="000000"/>
          <w:u w:color="000000"/>
        </w:rPr>
        <w:t xml:space="preserve"> passu</w:t>
      </w:r>
      <w:r w:rsidR="007069DC" w:rsidRPr="00DD19BF">
        <w:rPr>
          <w:rFonts w:ascii="Times New Roman" w:hAnsi="Times New Roman" w:cs="Times New Roman Bold"/>
          <w:color w:val="000000"/>
          <w:u w:color="000000"/>
        </w:rPr>
        <w:t xml:space="preserve"> if the effective date of this AMDA is extended </w:t>
      </w:r>
      <w:proofErr w:type="gramStart"/>
      <w:r w:rsidR="007069DC" w:rsidRPr="00DD19BF">
        <w:rPr>
          <w:rFonts w:ascii="Times New Roman" w:hAnsi="Times New Roman" w:cs="Times New Roman Bold"/>
          <w:color w:val="000000"/>
          <w:u w:color="000000"/>
        </w:rPr>
        <w:t>as a result of</w:t>
      </w:r>
      <w:proofErr w:type="gramEnd"/>
      <w:r w:rsidR="007069DC" w:rsidRPr="00DD19BF">
        <w:rPr>
          <w:rFonts w:ascii="Times New Roman" w:hAnsi="Times New Roman" w:cs="Times New Roman Bold"/>
          <w:color w:val="000000"/>
          <w:u w:color="000000"/>
        </w:rPr>
        <w:t xml:space="preserve"> any litigation or other statutory grounds.</w:t>
      </w:r>
      <w:r w:rsidR="00DF5639" w:rsidRPr="00DD19BF">
        <w:rPr>
          <w:rFonts w:ascii="Times New Roman" w:hAnsi="Times New Roman" w:cs="Times New Roman Bold"/>
          <w:color w:val="000000"/>
          <w:u w:color="000000"/>
        </w:rPr>
        <w:t xml:space="preserve">  The Town Hall and the Community Center will be constructed to a design agreed upon by the Town, at the Developer’s expense.</w:t>
      </w:r>
    </w:p>
    <w:p w14:paraId="049AC3E1" w14:textId="77777777" w:rsidR="00FE01BA" w:rsidRPr="00DD19BF" w:rsidRDefault="00FE01BA" w:rsidP="00FE01BA">
      <w:pPr>
        <w:pStyle w:val="ListParagraph"/>
        <w:widowControl w:val="0"/>
        <w:tabs>
          <w:tab w:val="left" w:pos="104"/>
          <w:tab w:val="left" w:pos="360"/>
          <w:tab w:val="left" w:pos="720"/>
          <w:tab w:val="left" w:pos="8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  <w:b/>
          <w:color w:val="000000"/>
          <w:u w:color="000000"/>
        </w:rPr>
      </w:pPr>
    </w:p>
    <w:bookmarkEnd w:id="0"/>
    <w:p w14:paraId="30655C3B" w14:textId="050957FA" w:rsidR="00880275" w:rsidRDefault="00880275" w:rsidP="00313086">
      <w:pPr>
        <w:pStyle w:val="ListParagraph"/>
        <w:widowControl w:val="0"/>
        <w:numPr>
          <w:ilvl w:val="1"/>
          <w:numId w:val="13"/>
        </w:numPr>
        <w:tabs>
          <w:tab w:val="left" w:pos="360"/>
          <w:tab w:val="left" w:pos="5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u w:color="000000"/>
        </w:rPr>
      </w:pPr>
      <w:r w:rsidRPr="00313086">
        <w:rPr>
          <w:rFonts w:ascii="Times New Roman" w:hAnsi="Times New Roman" w:cs="Times New Roman"/>
          <w:b/>
          <w:bCs/>
          <w:color w:val="000000"/>
          <w:u w:color="000000"/>
        </w:rPr>
        <w:t>Creation of Design Standards.</w:t>
      </w:r>
      <w:r w:rsidRPr="00313086">
        <w:rPr>
          <w:rFonts w:ascii="Times New Roman" w:hAnsi="Times New Roman" w:cs="Times New Roman"/>
          <w:color w:val="000000"/>
          <w:u w:color="000000"/>
        </w:rPr>
        <w:t xml:space="preserve">  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The Parties acknowledge that an integrated, consistent, high-quality design for </w:t>
      </w:r>
      <w:r w:rsidR="00D04E5E" w:rsidRPr="00313086">
        <w:rPr>
          <w:rFonts w:ascii="Times New Roman" w:hAnsi="Times New Roman" w:cs="Times New Roman"/>
          <w:color w:val="000000"/>
          <w:u w:color="000000"/>
        </w:rPr>
        <w:t>Silver Meadows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is important to its success and to the image of </w:t>
      </w:r>
      <w:r w:rsidR="00D04E5E" w:rsidRPr="00313086">
        <w:rPr>
          <w:rFonts w:ascii="Times New Roman" w:hAnsi="Times New Roman" w:cs="Times New Roman"/>
          <w:color w:val="000000"/>
          <w:u w:color="000000"/>
        </w:rPr>
        <w:t>the Town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.  The Parties further acknowledge that the level of detail required for </w:t>
      </w:r>
      <w:r w:rsidR="00D04E5E" w:rsidRPr="00313086">
        <w:rPr>
          <w:rFonts w:ascii="Times New Roman" w:hAnsi="Times New Roman" w:cs="Times New Roman"/>
          <w:color w:val="000000"/>
          <w:u w:color="000000"/>
        </w:rPr>
        <w:t>the Design Standards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including architectural elements, massing, setbacks</w:t>
      </w:r>
      <w:r w:rsidR="00E206D1" w:rsidRPr="00313086">
        <w:rPr>
          <w:rFonts w:ascii="Times New Roman" w:hAnsi="Times New Roman" w:cs="Times New Roman"/>
          <w:color w:val="000000"/>
          <w:u w:color="000000"/>
        </w:rPr>
        <w:t xml:space="preserve">, building materials, surface treatments, landscaping, </w:t>
      </w:r>
      <w:proofErr w:type="gramStart"/>
      <w:r w:rsidR="00E206D1" w:rsidRPr="00313086">
        <w:rPr>
          <w:rFonts w:ascii="Times New Roman" w:hAnsi="Times New Roman" w:cs="Times New Roman"/>
          <w:color w:val="000000"/>
          <w:u w:color="000000"/>
        </w:rPr>
        <w:t>signage</w:t>
      </w:r>
      <w:proofErr w:type="gramEnd"/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and other such items are beyond what is contemplated in the Zoning Ordinance.  The Parties intend to work cooperatively to create a mutually acceptable set of </w:t>
      </w:r>
      <w:r w:rsidR="00D04E5E" w:rsidRPr="00313086">
        <w:rPr>
          <w:rFonts w:ascii="Times New Roman" w:hAnsi="Times New Roman" w:cs="Times New Roman"/>
          <w:color w:val="000000"/>
          <w:u w:color="000000"/>
        </w:rPr>
        <w:t>the Design Standards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on or before </w:t>
      </w:r>
      <w:r w:rsidR="00276A98" w:rsidRPr="002C1231">
        <w:rPr>
          <w:rFonts w:ascii="Times New Roman" w:hAnsi="Times New Roman" w:cs="Times New Roman Bold"/>
          <w:strike/>
          <w:color w:val="000000"/>
          <w:u w:color="000000"/>
        </w:rPr>
        <w:t xml:space="preserve">March 1, </w:t>
      </w:r>
      <w:proofErr w:type="gramStart"/>
      <w:r w:rsidR="00276A98" w:rsidRPr="002C1231">
        <w:rPr>
          <w:rFonts w:ascii="Times New Roman" w:hAnsi="Times New Roman" w:cs="Times New Roman Bold"/>
          <w:strike/>
          <w:color w:val="000000"/>
          <w:u w:color="000000"/>
        </w:rPr>
        <w:t>2021</w:t>
      </w:r>
      <w:r w:rsidR="00276A98" w:rsidRPr="002C1231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62566A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1E3199">
        <w:rPr>
          <w:rFonts w:ascii="Times New Roman" w:hAnsi="Times New Roman" w:cs="Times New Roman Bold"/>
          <w:color w:val="000000"/>
          <w:u w:val="single"/>
        </w:rPr>
        <w:t>one</w:t>
      </w:r>
      <w:proofErr w:type="gramEnd"/>
      <w:r w:rsidR="001E3199">
        <w:rPr>
          <w:rFonts w:ascii="Times New Roman" w:hAnsi="Times New Roman" w:cs="Times New Roman Bold"/>
          <w:color w:val="000000"/>
          <w:u w:val="single"/>
        </w:rPr>
        <w:t xml:space="preserve"> hundred and twenty</w:t>
      </w:r>
      <w:r w:rsidR="00276A98">
        <w:rPr>
          <w:rFonts w:ascii="Times New Roman" w:hAnsi="Times New Roman" w:cs="Times New Roman Bold"/>
          <w:color w:val="000000"/>
          <w:u w:val="single" w:color="000000"/>
        </w:rPr>
        <w:t xml:space="preserve"> </w:t>
      </w:r>
      <w:r w:rsidR="001E3199">
        <w:rPr>
          <w:rFonts w:ascii="Times New Roman" w:hAnsi="Times New Roman" w:cs="Times New Roman Bold"/>
          <w:color w:val="000000"/>
          <w:u w:val="single" w:color="000000"/>
        </w:rPr>
        <w:t xml:space="preserve">(120) </w:t>
      </w:r>
      <w:r w:rsidR="00276A98">
        <w:rPr>
          <w:rFonts w:ascii="Times New Roman" w:hAnsi="Times New Roman" w:cs="Times New Roman Bold"/>
          <w:color w:val="000000"/>
          <w:u w:val="single" w:color="000000"/>
        </w:rPr>
        <w:t xml:space="preserve">days from the date of the final decision on litigation including appellate courts related to the approval and passage of the Annexation, 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including meetings with the Town’s </w:t>
      </w:r>
      <w:r w:rsidR="00C77FE9" w:rsidRPr="00313086">
        <w:rPr>
          <w:rFonts w:ascii="Times New Roman" w:hAnsi="Times New Roman" w:cs="Times New Roman"/>
          <w:color w:val="000000"/>
          <w:u w:color="000000"/>
        </w:rPr>
        <w:t xml:space="preserve">Planner, the 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Planning Commission, the Town Council and public input.  The </w:t>
      </w:r>
      <w:r w:rsidR="00E206D1" w:rsidRPr="00313086">
        <w:rPr>
          <w:rFonts w:ascii="Times New Roman" w:hAnsi="Times New Roman" w:cs="Times New Roman"/>
          <w:color w:val="000000"/>
          <w:u w:color="000000"/>
        </w:rPr>
        <w:t>D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esign </w:t>
      </w:r>
      <w:r w:rsidR="00E206D1" w:rsidRPr="00313086">
        <w:rPr>
          <w:rFonts w:ascii="Times New Roman" w:hAnsi="Times New Roman" w:cs="Times New Roman"/>
          <w:color w:val="000000"/>
          <w:u w:color="000000"/>
        </w:rPr>
        <w:t>S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>tandards</w:t>
      </w:r>
      <w:r w:rsidR="00E206D1" w:rsidRPr="00313086">
        <w:rPr>
          <w:rFonts w:ascii="Times New Roman" w:hAnsi="Times New Roman" w:cs="Times New Roman"/>
          <w:color w:val="000000"/>
          <w:u w:color="000000"/>
        </w:rPr>
        <w:t>,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when adopted</w:t>
      </w:r>
      <w:r w:rsidR="00E206D1" w:rsidRPr="00313086">
        <w:rPr>
          <w:rFonts w:ascii="Times New Roman" w:hAnsi="Times New Roman" w:cs="Times New Roman"/>
          <w:color w:val="000000"/>
          <w:u w:color="000000"/>
        </w:rPr>
        <w:t>, shall automatically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become a part of this AMDA.</w:t>
      </w:r>
    </w:p>
    <w:p w14:paraId="5280CC57" w14:textId="77777777" w:rsidR="004538AE" w:rsidRPr="00313086" w:rsidRDefault="004538AE" w:rsidP="004538AE">
      <w:pPr>
        <w:pStyle w:val="ListParagraph"/>
        <w:widowControl w:val="0"/>
        <w:tabs>
          <w:tab w:val="left" w:pos="360"/>
          <w:tab w:val="left" w:pos="5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ind w:left="810"/>
        <w:rPr>
          <w:rFonts w:ascii="Times New Roman" w:hAnsi="Times New Roman" w:cs="Times New Roman"/>
          <w:color w:val="000000"/>
          <w:u w:color="000000"/>
        </w:rPr>
      </w:pPr>
    </w:p>
    <w:p w14:paraId="0F2D2219" w14:textId="322BFA20" w:rsidR="004B39C9" w:rsidRPr="004538AE" w:rsidRDefault="00D6103B" w:rsidP="00D6103B">
      <w:pPr>
        <w:pStyle w:val="ListParagraph"/>
        <w:widowControl w:val="0"/>
        <w:numPr>
          <w:ilvl w:val="1"/>
          <w:numId w:val="14"/>
        </w:numPr>
        <w:tabs>
          <w:tab w:val="left" w:pos="104"/>
          <w:tab w:val="left" w:pos="360"/>
          <w:tab w:val="left" w:pos="720"/>
          <w:tab w:val="left" w:pos="8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/>
          <w:u w:color="000000"/>
        </w:rPr>
      </w:pPr>
      <w:r>
        <w:rPr>
          <w:rFonts w:ascii="Times New Roman" w:hAnsi="Times New Roman" w:cs="Times New Roman"/>
          <w:b/>
          <w:bCs/>
          <w:color w:val="000000"/>
          <w:u w:color="000000"/>
        </w:rPr>
        <w:t xml:space="preserve">  </w:t>
      </w:r>
      <w:r w:rsidR="00C71419" w:rsidRPr="00D6103B">
        <w:rPr>
          <w:rFonts w:ascii="Times New Roman" w:hAnsi="Times New Roman" w:cs="Times New Roman"/>
          <w:b/>
          <w:bCs/>
          <w:color w:val="000000"/>
          <w:u w:color="000000"/>
        </w:rPr>
        <w:t>School Site Set Aside.</w:t>
      </w:r>
      <w:r w:rsidR="00C71419" w:rsidRPr="00D6103B">
        <w:rPr>
          <w:rFonts w:ascii="Times New Roman" w:hAnsi="Times New Roman" w:cs="Times New Roman"/>
          <w:color w:val="000000"/>
          <w:u w:color="000000"/>
        </w:rPr>
        <w:t xml:space="preserve">  The Concept Plan shows a site of approximately </w:t>
      </w:r>
      <w:r w:rsidR="004B39C9" w:rsidRPr="00D6103B">
        <w:rPr>
          <w:rFonts w:ascii="Times New Roman" w:hAnsi="Times New Roman" w:cs="Times New Roman"/>
          <w:color w:val="000000"/>
          <w:u w:color="000000"/>
        </w:rPr>
        <w:t xml:space="preserve">eight and one half </w:t>
      </w:r>
      <w:r w:rsidR="00C71419" w:rsidRPr="00D6103B">
        <w:rPr>
          <w:rFonts w:ascii="Times New Roman" w:hAnsi="Times New Roman" w:cs="Times New Roman"/>
          <w:color w:val="000000"/>
          <w:u w:color="000000"/>
        </w:rPr>
        <w:t>(</w:t>
      </w:r>
      <w:r w:rsidR="004B39C9" w:rsidRPr="00D6103B">
        <w:rPr>
          <w:rFonts w:ascii="Times New Roman" w:hAnsi="Times New Roman" w:cs="Times New Roman"/>
          <w:color w:val="000000"/>
          <w:u w:color="000000"/>
        </w:rPr>
        <w:t>8.5</w:t>
      </w:r>
      <w:r w:rsidR="00C71419" w:rsidRPr="00D6103B">
        <w:rPr>
          <w:rFonts w:ascii="Times New Roman" w:hAnsi="Times New Roman" w:cs="Times New Roman"/>
          <w:color w:val="000000"/>
          <w:u w:color="000000"/>
        </w:rPr>
        <w:t xml:space="preserve">) acres to be set aside for sale as a potential future school site.  </w:t>
      </w:r>
      <w:r w:rsidR="004B39C9" w:rsidRPr="00D6103B">
        <w:rPr>
          <w:rFonts w:ascii="Times New Roman" w:hAnsi="Times New Roman" w:cs="Times New Roman Bold"/>
          <w:bCs/>
          <w:color w:val="000000"/>
          <w:u w:color="000000"/>
        </w:rPr>
        <w:t>Master Developer shall dedicate that site to the Town</w:t>
      </w:r>
      <w:r w:rsidR="000356D4" w:rsidRPr="00D6103B">
        <w:rPr>
          <w:rFonts w:ascii="Times New Roman" w:hAnsi="Times New Roman" w:cs="Times New Roman Bold"/>
          <w:bCs/>
          <w:color w:val="000000"/>
          <w:u w:color="000000"/>
        </w:rPr>
        <w:t xml:space="preserve"> on or before </w:t>
      </w:r>
      <w:r w:rsidR="008806D6">
        <w:rPr>
          <w:rFonts w:ascii="Times New Roman" w:hAnsi="Times New Roman" w:cs="Times New Roman Bold"/>
          <w:color w:val="000000"/>
          <w:u w:val="single"/>
        </w:rPr>
        <w:t xml:space="preserve">one hundred </w:t>
      </w:r>
      <w:r w:rsidR="008806D6">
        <w:rPr>
          <w:rFonts w:ascii="Times New Roman" w:hAnsi="Times New Roman" w:cs="Times New Roman Bold"/>
          <w:color w:val="000000"/>
          <w:u w:val="single"/>
        </w:rPr>
        <w:lastRenderedPageBreak/>
        <w:t>and twenty</w:t>
      </w:r>
      <w:r w:rsidR="008806D6">
        <w:rPr>
          <w:rFonts w:ascii="Times New Roman" w:hAnsi="Times New Roman" w:cs="Times New Roman Bold"/>
          <w:color w:val="000000"/>
          <w:u w:val="single" w:color="000000"/>
        </w:rPr>
        <w:t xml:space="preserve"> (120) days from the date of the final decision on litigation including appellate courts related to the approval and passage of the Annexation</w:t>
      </w:r>
      <w:r w:rsidR="008806D6" w:rsidRPr="00D6103B">
        <w:rPr>
          <w:rFonts w:ascii="Times New Roman" w:hAnsi="Times New Roman" w:cs="Times New Roman Bold"/>
          <w:bCs/>
          <w:color w:val="000000"/>
          <w:u w:color="000000"/>
        </w:rPr>
        <w:t xml:space="preserve"> </w:t>
      </w:r>
      <w:r w:rsidR="004B39C9" w:rsidRPr="00D6103B">
        <w:rPr>
          <w:rFonts w:ascii="Times New Roman" w:hAnsi="Times New Roman" w:cs="Times New Roman Bold"/>
          <w:bCs/>
          <w:color w:val="000000"/>
          <w:u w:color="000000"/>
        </w:rPr>
        <w:t>for the purpose of the Town’s later donating that site to public school.</w:t>
      </w:r>
      <w:r w:rsidR="004B39C9" w:rsidRPr="00D6103B">
        <w:rPr>
          <w:rFonts w:ascii="Times New Roman" w:hAnsi="Times New Roman" w:cs="Times New Roman Bold"/>
          <w:color w:val="000000"/>
          <w:u w:color="000000"/>
        </w:rPr>
        <w:t xml:space="preserve">  The deed for the school site shall contain a reversionary clause limiting the uses to that of a public school.</w:t>
      </w:r>
      <w:r w:rsidR="00073FCE" w:rsidRPr="00D6103B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8E7817" w:rsidRPr="00D6103B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0356D4" w:rsidRPr="00D6103B">
        <w:rPr>
          <w:rFonts w:ascii="Times New Roman" w:hAnsi="Times New Roman" w:cs="Times New Roman Bold"/>
          <w:color w:val="000000"/>
          <w:u w:color="000000"/>
        </w:rPr>
        <w:t xml:space="preserve">The time for this </w:t>
      </w:r>
      <w:r w:rsidR="008E7817" w:rsidRPr="00D6103B">
        <w:rPr>
          <w:rFonts w:ascii="Times New Roman" w:hAnsi="Times New Roman" w:cs="Times New Roman Bold"/>
          <w:color w:val="000000"/>
          <w:u w:color="000000"/>
        </w:rPr>
        <w:t>dedication</w:t>
      </w:r>
      <w:r w:rsidR="000356D4" w:rsidRPr="00D6103B">
        <w:rPr>
          <w:rFonts w:ascii="Times New Roman" w:hAnsi="Times New Roman" w:cs="Times New Roman Bold"/>
          <w:color w:val="000000"/>
          <w:u w:color="000000"/>
        </w:rPr>
        <w:t xml:space="preserve"> shall be extended </w:t>
      </w:r>
      <w:proofErr w:type="spellStart"/>
      <w:r w:rsidR="000356D4" w:rsidRPr="00D6103B">
        <w:rPr>
          <w:rFonts w:ascii="Times New Roman" w:hAnsi="Times New Roman" w:cs="Times New Roman Bold"/>
          <w:i/>
          <w:iCs/>
          <w:color w:val="000000"/>
          <w:u w:color="000000"/>
        </w:rPr>
        <w:t>pari</w:t>
      </w:r>
      <w:proofErr w:type="spellEnd"/>
      <w:r w:rsidR="000356D4" w:rsidRPr="00D6103B">
        <w:rPr>
          <w:rFonts w:ascii="Times New Roman" w:hAnsi="Times New Roman" w:cs="Times New Roman Bold"/>
          <w:i/>
          <w:iCs/>
          <w:color w:val="000000"/>
          <w:u w:color="000000"/>
        </w:rPr>
        <w:t xml:space="preserve"> passu</w:t>
      </w:r>
      <w:r w:rsidR="000356D4" w:rsidRPr="00D6103B">
        <w:rPr>
          <w:rFonts w:ascii="Times New Roman" w:hAnsi="Times New Roman" w:cs="Times New Roman Bold"/>
          <w:color w:val="000000"/>
          <w:u w:color="000000"/>
        </w:rPr>
        <w:t xml:space="preserve"> if the effective date of this AMDA is extended </w:t>
      </w:r>
      <w:proofErr w:type="gramStart"/>
      <w:r w:rsidR="000356D4" w:rsidRPr="00D6103B">
        <w:rPr>
          <w:rFonts w:ascii="Times New Roman" w:hAnsi="Times New Roman" w:cs="Times New Roman Bold"/>
          <w:color w:val="000000"/>
          <w:u w:color="000000"/>
        </w:rPr>
        <w:t>as a result of</w:t>
      </w:r>
      <w:proofErr w:type="gramEnd"/>
      <w:r w:rsidR="000356D4" w:rsidRPr="00D6103B">
        <w:rPr>
          <w:rFonts w:ascii="Times New Roman" w:hAnsi="Times New Roman" w:cs="Times New Roman Bold"/>
          <w:color w:val="000000"/>
          <w:u w:color="000000"/>
        </w:rPr>
        <w:t xml:space="preserve"> any litigation or other statutory grounds.</w:t>
      </w:r>
    </w:p>
    <w:p w14:paraId="5C277344" w14:textId="77777777" w:rsidR="004538AE" w:rsidRPr="00D6103B" w:rsidRDefault="004538AE" w:rsidP="004538AE">
      <w:pPr>
        <w:pStyle w:val="ListParagraph"/>
        <w:widowControl w:val="0"/>
        <w:tabs>
          <w:tab w:val="left" w:pos="104"/>
          <w:tab w:val="left" w:pos="360"/>
          <w:tab w:val="left" w:pos="720"/>
          <w:tab w:val="left" w:pos="8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spacing w:line="480" w:lineRule="auto"/>
        <w:ind w:left="870"/>
        <w:rPr>
          <w:rFonts w:ascii="Times New Roman" w:hAnsi="Times New Roman" w:cs="Times New Roman"/>
          <w:bCs/>
          <w:color w:val="000000"/>
          <w:u w:color="000000"/>
        </w:rPr>
      </w:pPr>
    </w:p>
    <w:p w14:paraId="02BEE777" w14:textId="707DE924" w:rsidR="00DF5639" w:rsidRDefault="005C6519" w:rsidP="00446B98">
      <w:pPr>
        <w:pStyle w:val="ListParagraph"/>
        <w:numPr>
          <w:ilvl w:val="1"/>
          <w:numId w:val="15"/>
        </w:numPr>
        <w:spacing w:line="480" w:lineRule="auto"/>
        <w:rPr>
          <w:rFonts w:ascii="Times New Roman" w:hAnsi="Times New Roman" w:cs="Times New Roman"/>
          <w:b/>
          <w:bCs/>
          <w:color w:val="000000"/>
          <w:u w:color="000000"/>
        </w:rPr>
      </w:pPr>
      <w:r>
        <w:rPr>
          <w:rFonts w:ascii="Times New Roman" w:hAnsi="Times New Roman" w:cs="Times New Roman"/>
          <w:b/>
          <w:bCs/>
          <w:color w:val="000000"/>
          <w:u w:val="single"/>
        </w:rPr>
        <w:t xml:space="preserve">  </w:t>
      </w:r>
      <w:r w:rsidR="00DF5639" w:rsidRPr="00446B98">
        <w:rPr>
          <w:rFonts w:ascii="Times New Roman" w:hAnsi="Times New Roman" w:cs="Times New Roman"/>
          <w:b/>
          <w:bCs/>
          <w:color w:val="000000"/>
          <w:u w:val="single"/>
        </w:rPr>
        <w:t>Secondary Access and Parking:</w:t>
      </w:r>
      <w:r w:rsidR="00DF5639" w:rsidRPr="00446B98">
        <w:rPr>
          <w:rFonts w:ascii="Times New Roman" w:hAnsi="Times New Roman" w:cs="Times New Roman"/>
          <w:color w:val="000000"/>
          <w:u w:color="000000"/>
        </w:rPr>
        <w:t xml:space="preserve"> If issues regarding the SR 248 connection and parking along </w:t>
      </w:r>
      <w:proofErr w:type="gramStart"/>
      <w:r w:rsidR="00DF5639" w:rsidRPr="00446B98">
        <w:rPr>
          <w:rFonts w:ascii="Times New Roman" w:hAnsi="Times New Roman" w:cs="Times New Roman"/>
          <w:color w:val="000000"/>
          <w:u w:color="000000"/>
        </w:rPr>
        <w:t>Richardson Flats road</w:t>
      </w:r>
      <w:proofErr w:type="gramEnd"/>
      <w:r w:rsidR="00DF5639" w:rsidRPr="00446B98">
        <w:rPr>
          <w:rFonts w:ascii="Times New Roman" w:hAnsi="Times New Roman" w:cs="Times New Roman"/>
          <w:color w:val="000000"/>
          <w:u w:color="000000"/>
        </w:rPr>
        <w:t xml:space="preserve"> are not resolved to the Town's satisfaction by </w:t>
      </w:r>
      <w:r w:rsidR="00DF5639" w:rsidRPr="005C6519">
        <w:rPr>
          <w:rFonts w:ascii="Times New Roman" w:hAnsi="Times New Roman" w:cs="Times New Roman"/>
          <w:strike/>
          <w:color w:val="000000"/>
          <w:u w:color="000000"/>
        </w:rPr>
        <w:t>August 31, 2021</w:t>
      </w:r>
      <w:r w:rsidR="00DF5639" w:rsidRPr="00446B98">
        <w:rPr>
          <w:rFonts w:ascii="Times New Roman" w:hAnsi="Times New Roman" w:cs="Times New Roman"/>
          <w:color w:val="000000"/>
          <w:u w:color="000000"/>
        </w:rPr>
        <w:t xml:space="preserve"> </w:t>
      </w:r>
      <w:r>
        <w:rPr>
          <w:rFonts w:ascii="Times New Roman" w:hAnsi="Times New Roman" w:cs="Times New Roman"/>
          <w:color w:val="000000"/>
          <w:u w:color="000000"/>
        </w:rPr>
        <w:t xml:space="preserve">  </w:t>
      </w:r>
      <w:r>
        <w:rPr>
          <w:rFonts w:ascii="Times New Roman" w:hAnsi="Times New Roman" w:cs="Times New Roman Bold"/>
          <w:color w:val="000000"/>
          <w:u w:val="single"/>
        </w:rPr>
        <w:t>one hundred and twenty</w:t>
      </w:r>
      <w:r>
        <w:rPr>
          <w:rFonts w:ascii="Times New Roman" w:hAnsi="Times New Roman" w:cs="Times New Roman Bold"/>
          <w:color w:val="000000"/>
          <w:u w:val="single" w:color="000000"/>
        </w:rPr>
        <w:t xml:space="preserve"> (120) days from the date of the final decision on litigation including appellate courts related to the approval and passage of the Annexation</w:t>
      </w:r>
      <w:r w:rsidRPr="00446B98">
        <w:rPr>
          <w:rFonts w:ascii="Times New Roman" w:hAnsi="Times New Roman" w:cs="Times New Roman"/>
          <w:color w:val="000000"/>
          <w:u w:color="000000"/>
        </w:rPr>
        <w:t xml:space="preserve"> </w:t>
      </w:r>
      <w:r w:rsidR="00DF5639" w:rsidRPr="00446B98">
        <w:rPr>
          <w:rFonts w:ascii="Times New Roman" w:hAnsi="Times New Roman" w:cs="Times New Roman"/>
          <w:color w:val="000000"/>
          <w:u w:color="000000"/>
        </w:rPr>
        <w:t xml:space="preserve">then the AMDA </w:t>
      </w:r>
      <w:r w:rsidR="00DF5639" w:rsidRPr="00A0220E">
        <w:rPr>
          <w:rFonts w:ascii="Times New Roman" w:hAnsi="Times New Roman" w:cs="Times New Roman"/>
          <w:strike/>
          <w:color w:val="000000"/>
          <w:u w:color="000000"/>
        </w:rPr>
        <w:t>shall be null, void &amp;</w:t>
      </w:r>
      <w:r w:rsidR="00DF5639" w:rsidRPr="00446B98">
        <w:rPr>
          <w:rFonts w:ascii="Times New Roman" w:hAnsi="Times New Roman" w:cs="Times New Roman"/>
          <w:color w:val="000000"/>
          <w:u w:color="000000"/>
        </w:rPr>
        <w:t xml:space="preserve"> </w:t>
      </w:r>
      <w:r w:rsidR="00A0220E" w:rsidRPr="00A0220E">
        <w:rPr>
          <w:rFonts w:ascii="Times New Roman" w:hAnsi="Times New Roman" w:cs="Times New Roman"/>
          <w:color w:val="000000"/>
          <w:u w:val="single"/>
        </w:rPr>
        <w:t xml:space="preserve">may be </w:t>
      </w:r>
      <w:r w:rsidR="00DF5639" w:rsidRPr="00446B98">
        <w:rPr>
          <w:rFonts w:ascii="Times New Roman" w:hAnsi="Times New Roman" w:cs="Times New Roman"/>
          <w:color w:val="000000"/>
          <w:u w:color="000000"/>
        </w:rPr>
        <w:t>terminated</w:t>
      </w:r>
      <w:r w:rsidR="00A0220E">
        <w:rPr>
          <w:rFonts w:ascii="Times New Roman" w:hAnsi="Times New Roman" w:cs="Times New Roman"/>
          <w:color w:val="000000"/>
          <w:u w:color="000000"/>
        </w:rPr>
        <w:t xml:space="preserve"> </w:t>
      </w:r>
      <w:r w:rsidR="00A0220E">
        <w:rPr>
          <w:rFonts w:ascii="Times New Roman" w:hAnsi="Times New Roman" w:cs="Times New Roman"/>
          <w:color w:val="000000"/>
          <w:u w:val="single"/>
        </w:rPr>
        <w:t>at the Town’s discretion</w:t>
      </w:r>
      <w:r w:rsidR="00DF5639" w:rsidRPr="00446B98">
        <w:rPr>
          <w:rFonts w:ascii="Times New Roman" w:hAnsi="Times New Roman" w:cs="Times New Roman"/>
          <w:b/>
          <w:bCs/>
          <w:color w:val="000000"/>
          <w:u w:color="000000"/>
        </w:rPr>
        <w:t>.</w:t>
      </w:r>
    </w:p>
    <w:p w14:paraId="29660A6F" w14:textId="77777777" w:rsidR="004538AE" w:rsidRPr="00446B98" w:rsidRDefault="004538AE" w:rsidP="004538AE">
      <w:pPr>
        <w:pStyle w:val="ListParagraph"/>
        <w:spacing w:line="480" w:lineRule="auto"/>
        <w:ind w:left="870"/>
        <w:rPr>
          <w:rFonts w:ascii="Times New Roman" w:hAnsi="Times New Roman" w:cs="Times New Roman"/>
          <w:b/>
          <w:bCs/>
          <w:color w:val="000000"/>
          <w:u w:color="000000"/>
        </w:rPr>
      </w:pPr>
    </w:p>
    <w:p w14:paraId="6D64BFF5" w14:textId="388A7E44" w:rsidR="00DF5639" w:rsidRDefault="00C121DF" w:rsidP="00C121DF">
      <w:pPr>
        <w:pStyle w:val="ListParagraph"/>
        <w:numPr>
          <w:ilvl w:val="1"/>
          <w:numId w:val="15"/>
        </w:numPr>
        <w:spacing w:line="480" w:lineRule="auto"/>
        <w:rPr>
          <w:rFonts w:ascii="Times New Roman" w:hAnsi="Times New Roman" w:cs="Times New Roman"/>
          <w:b/>
          <w:bCs/>
          <w:color w:val="000000"/>
          <w:u w:color="000000"/>
        </w:rPr>
      </w:pPr>
      <w:r>
        <w:rPr>
          <w:rFonts w:ascii="Times New Roman" w:hAnsi="Times New Roman" w:cs="Times New Roman"/>
          <w:b/>
          <w:bCs/>
          <w:color w:val="000000"/>
          <w:u w:val="single"/>
        </w:rPr>
        <w:t xml:space="preserve">   </w:t>
      </w:r>
      <w:r w:rsidR="00207164" w:rsidRPr="00C121DF">
        <w:rPr>
          <w:rFonts w:ascii="Times New Roman" w:hAnsi="Times New Roman" w:cs="Times New Roman"/>
          <w:b/>
          <w:bCs/>
          <w:color w:val="000000"/>
          <w:u w:val="single"/>
        </w:rPr>
        <w:t>Condition Precedent:</w:t>
      </w:r>
      <w:r w:rsidR="00207164" w:rsidRPr="00C121DF">
        <w:rPr>
          <w:rFonts w:ascii="Times New Roman" w:hAnsi="Times New Roman" w:cs="Times New Roman"/>
          <w:b/>
          <w:bCs/>
          <w:color w:val="000000"/>
          <w:u w:color="000000"/>
        </w:rPr>
        <w:t xml:space="preserve"> </w:t>
      </w:r>
      <w:r w:rsidR="00207164" w:rsidRPr="00C121DF">
        <w:rPr>
          <w:rFonts w:ascii="Times New Roman" w:hAnsi="Times New Roman" w:cs="Times New Roman"/>
          <w:color w:val="000000"/>
          <w:u w:color="000000"/>
        </w:rPr>
        <w:t>This AMDA shall not take effect until after the results of a referendum, if any, are certified</w:t>
      </w:r>
      <w:r>
        <w:rPr>
          <w:rFonts w:ascii="Times New Roman" w:hAnsi="Times New Roman" w:cs="Times New Roman"/>
          <w:color w:val="000000"/>
          <w:u w:color="000000"/>
        </w:rPr>
        <w:t xml:space="preserve"> </w:t>
      </w:r>
      <w:r>
        <w:rPr>
          <w:rFonts w:ascii="Times New Roman" w:hAnsi="Times New Roman" w:cs="Times New Roman"/>
          <w:color w:val="000000"/>
          <w:u w:val="single"/>
        </w:rPr>
        <w:t xml:space="preserve">and any </w:t>
      </w:r>
      <w:r w:rsidR="00350263">
        <w:rPr>
          <w:rFonts w:ascii="Times New Roman" w:hAnsi="Times New Roman" w:cs="Times New Roman"/>
          <w:color w:val="000000"/>
          <w:u w:val="single"/>
        </w:rPr>
        <w:t>litigation related to the passage and adoption of the annexation is resolved</w:t>
      </w:r>
      <w:r w:rsidR="00207164" w:rsidRPr="00C121DF">
        <w:rPr>
          <w:rFonts w:ascii="Times New Roman" w:hAnsi="Times New Roman" w:cs="Times New Roman"/>
          <w:b/>
          <w:bCs/>
          <w:color w:val="000000"/>
          <w:u w:color="000000"/>
        </w:rPr>
        <w:t>.</w:t>
      </w:r>
    </w:p>
    <w:p w14:paraId="1CD17B0F" w14:textId="77777777" w:rsidR="004538AE" w:rsidRDefault="004538AE" w:rsidP="00BE6E08">
      <w:pPr>
        <w:spacing w:line="480" w:lineRule="auto"/>
        <w:rPr>
          <w:rFonts w:ascii="Times New Roman" w:hAnsi="Times New Roman" w:cs="Times New Roman"/>
          <w:color w:val="000000"/>
          <w:u w:color="000000"/>
        </w:rPr>
      </w:pPr>
    </w:p>
    <w:p w14:paraId="07A67A69" w14:textId="4AAAFDA5" w:rsidR="00BE6E08" w:rsidRPr="00BE6E08" w:rsidRDefault="00BE6E08" w:rsidP="00BE6E08">
      <w:pPr>
        <w:spacing w:line="480" w:lineRule="auto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All other terms of the October 16, </w:t>
      </w:r>
      <w:proofErr w:type="gramStart"/>
      <w:r>
        <w:rPr>
          <w:rFonts w:ascii="Times New Roman" w:hAnsi="Times New Roman" w:cs="Times New Roman"/>
          <w:color w:val="000000"/>
          <w:u w:color="000000"/>
        </w:rPr>
        <w:t>2020</w:t>
      </w:r>
      <w:proofErr w:type="gramEnd"/>
      <w:r>
        <w:rPr>
          <w:rFonts w:ascii="Times New Roman" w:hAnsi="Times New Roman" w:cs="Times New Roman"/>
          <w:color w:val="000000"/>
          <w:u w:color="000000"/>
        </w:rPr>
        <w:t xml:space="preserve"> AMDA remain in effect. </w:t>
      </w:r>
    </w:p>
    <w:p w14:paraId="09CACDA7" w14:textId="77777777" w:rsidR="00207164" w:rsidRPr="00207164" w:rsidRDefault="00207164" w:rsidP="00207164">
      <w:pPr>
        <w:rPr>
          <w:rFonts w:ascii="Times New Roman" w:hAnsi="Times New Roman" w:cs="Times New Roman"/>
          <w:b/>
          <w:bCs/>
          <w:color w:val="000000"/>
          <w:u w:color="000000"/>
        </w:rPr>
      </w:pPr>
    </w:p>
    <w:p w14:paraId="3853AA6C" w14:textId="77777777" w:rsidR="004538AE" w:rsidRDefault="004538AE">
      <w:pPr>
        <w:spacing w:after="200" w:line="276" w:lineRule="auto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br w:type="page"/>
      </w:r>
    </w:p>
    <w:p w14:paraId="60DDE6A1" w14:textId="2B6AB94E" w:rsidR="00AA6D73" w:rsidRPr="00D62C89" w:rsidRDefault="00AA6D73" w:rsidP="00494A55">
      <w:pPr>
        <w:spacing w:after="200" w:line="276" w:lineRule="auto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lastRenderedPageBreak/>
        <w:tab/>
      </w:r>
      <w:r w:rsidRPr="00D62C89">
        <w:rPr>
          <w:rFonts w:ascii="Times New Roman" w:hAnsi="Times New Roman" w:cs="Times New Roman"/>
          <w:color w:val="000000"/>
          <w:u w:color="000000"/>
        </w:rPr>
        <w:t xml:space="preserve">IN WITNESS WHEREOF, the </w:t>
      </w:r>
      <w:r w:rsidR="00A62599">
        <w:rPr>
          <w:rFonts w:ascii="Times New Roman" w:hAnsi="Times New Roman" w:cs="Times New Roman"/>
          <w:color w:val="000000"/>
          <w:u w:color="000000"/>
        </w:rPr>
        <w:t>P</w:t>
      </w:r>
      <w:r w:rsidRPr="00D62C89">
        <w:rPr>
          <w:rFonts w:ascii="Times New Roman" w:hAnsi="Times New Roman" w:cs="Times New Roman"/>
          <w:color w:val="000000"/>
          <w:u w:color="000000"/>
        </w:rPr>
        <w:t xml:space="preserve">arties hereto have executed this </w:t>
      </w:r>
      <w:r w:rsidR="00505351">
        <w:rPr>
          <w:rFonts w:ascii="Times New Roman" w:hAnsi="Times New Roman" w:cs="Times New Roman"/>
          <w:color w:val="000000"/>
          <w:u w:color="000000"/>
        </w:rPr>
        <w:t xml:space="preserve">First Amendment to the October 16, </w:t>
      </w:r>
      <w:proofErr w:type="gramStart"/>
      <w:r w:rsidR="00505351">
        <w:rPr>
          <w:rFonts w:ascii="Times New Roman" w:hAnsi="Times New Roman" w:cs="Times New Roman"/>
          <w:color w:val="000000"/>
          <w:u w:color="000000"/>
        </w:rPr>
        <w:t>2020</w:t>
      </w:r>
      <w:proofErr w:type="gramEnd"/>
      <w:r w:rsidR="00505351">
        <w:rPr>
          <w:rFonts w:ascii="Times New Roman" w:hAnsi="Times New Roman" w:cs="Times New Roman"/>
          <w:color w:val="000000"/>
          <w:u w:color="000000"/>
        </w:rPr>
        <w:t xml:space="preserve"> </w:t>
      </w:r>
      <w:r w:rsidR="00492B95">
        <w:rPr>
          <w:rFonts w:ascii="Times New Roman" w:hAnsi="Times New Roman" w:cs="Times New Roman"/>
          <w:color w:val="000000"/>
          <w:u w:color="000000"/>
        </w:rPr>
        <w:t>AMDA</w:t>
      </w:r>
      <w:r w:rsidRPr="00D62C89">
        <w:rPr>
          <w:rFonts w:ascii="Times New Roman" w:hAnsi="Times New Roman" w:cs="Times New Roman"/>
          <w:color w:val="000000"/>
          <w:u w:color="000000"/>
        </w:rPr>
        <w:t xml:space="preserve"> by and through their respective, duly authorized representatives as of the day and year first herein above written.</w:t>
      </w:r>
    </w:p>
    <w:p w14:paraId="3BE58E9F" w14:textId="7071AE55" w:rsidR="00AA6D73" w:rsidRDefault="00492B95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MASTER DEVELOPER </w:t>
      </w:r>
      <w:r w:rsidR="00AA6D73">
        <w:rPr>
          <w:rFonts w:ascii="Times New Roman" w:hAnsi="Times New Roman" w:cs="Times New Roman"/>
          <w:color w:val="000000"/>
          <w:u w:color="000000"/>
        </w:rPr>
        <w:tab/>
      </w:r>
      <w:r w:rsidR="00AA6D73">
        <w:rPr>
          <w:rFonts w:ascii="Times New Roman" w:hAnsi="Times New Roman" w:cs="Times New Roman"/>
          <w:color w:val="000000"/>
          <w:u w:color="000000"/>
        </w:rPr>
        <w:tab/>
      </w:r>
      <w:r w:rsidR="00AA6D73">
        <w:rPr>
          <w:rFonts w:ascii="Times New Roman" w:hAnsi="Times New Roman" w:cs="Times New Roman"/>
          <w:color w:val="000000"/>
          <w:u w:color="000000"/>
        </w:rPr>
        <w:tab/>
        <w:t>TOWN</w:t>
      </w:r>
    </w:p>
    <w:p w14:paraId="709D4552" w14:textId="0A68707F" w:rsidR="00AA6D73" w:rsidRDefault="00A62599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NB 248</w:t>
      </w:r>
      <w:r w:rsidR="00AA6D73">
        <w:rPr>
          <w:rFonts w:ascii="Times New Roman" w:hAnsi="Times New Roman" w:cs="Times New Roman"/>
          <w:color w:val="000000"/>
          <w:u w:color="000000"/>
        </w:rPr>
        <w:t>, LLC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 w:rsidR="00AA6D73">
        <w:rPr>
          <w:rFonts w:ascii="Times New Roman" w:hAnsi="Times New Roman" w:cs="Times New Roman"/>
          <w:color w:val="000000"/>
          <w:u w:color="000000"/>
        </w:rPr>
        <w:tab/>
      </w:r>
      <w:r w:rsidR="00AA6D73">
        <w:rPr>
          <w:rFonts w:ascii="Times New Roman" w:hAnsi="Times New Roman" w:cs="Times New Roman"/>
          <w:color w:val="000000"/>
          <w:u w:color="000000"/>
        </w:rPr>
        <w:tab/>
        <w:t>Town of Hideout</w:t>
      </w:r>
    </w:p>
    <w:p w14:paraId="5C7959A4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ab/>
      </w:r>
    </w:p>
    <w:p w14:paraId="3670D659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</w:p>
    <w:p w14:paraId="21DBF225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_______________________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>_____________________</w:t>
      </w:r>
    </w:p>
    <w:p w14:paraId="0DE538CE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84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By: ________________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 xml:space="preserve">By: ___________, </w:t>
      </w:r>
    </w:p>
    <w:p w14:paraId="2DC0F5A1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Its: _________________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>Its: ______________</w:t>
      </w:r>
    </w:p>
    <w:p w14:paraId="5E9BDD34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</w:p>
    <w:p w14:paraId="6878A3AA" w14:textId="77777777" w:rsidR="00E87226" w:rsidRDefault="00E87226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</w:p>
    <w:p w14:paraId="29273E9B" w14:textId="4C0B4C3D" w:rsidR="00A62599" w:rsidRDefault="00A62599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OWNER</w:t>
      </w:r>
      <w:r w:rsidR="00633557">
        <w:rPr>
          <w:rFonts w:ascii="Times New Roman" w:hAnsi="Times New Roman" w:cs="Times New Roman"/>
          <w:color w:val="000000"/>
          <w:u w:color="000000"/>
        </w:rPr>
        <w:t>S</w:t>
      </w:r>
    </w:p>
    <w:p w14:paraId="619981B8" w14:textId="0A2EEFDA" w:rsidR="00A62599" w:rsidRDefault="00633557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proofErr w:type="spellStart"/>
      <w:r>
        <w:rPr>
          <w:rFonts w:ascii="Times New Roman" w:hAnsi="Times New Roman" w:cs="Times New Roman"/>
          <w:color w:val="000000"/>
        </w:rPr>
        <w:t>Stichting</w:t>
      </w:r>
      <w:proofErr w:type="spellEnd"/>
      <w:r>
        <w:rPr>
          <w:rFonts w:ascii="Times New Roman" w:hAnsi="Times New Roman" w:cs="Times New Roman"/>
          <w:color w:val="000000"/>
        </w:rPr>
        <w:t xml:space="preserve"> Mayflower Mountain Fonds</w:t>
      </w:r>
      <w:r w:rsidR="007B3009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ab/>
      </w:r>
      <w:proofErr w:type="spellStart"/>
      <w:r>
        <w:rPr>
          <w:rFonts w:ascii="Times New Roman" w:hAnsi="Times New Roman" w:cs="Times New Roman"/>
          <w:color w:val="000000"/>
        </w:rPr>
        <w:t>Stichting</w:t>
      </w:r>
      <w:proofErr w:type="spellEnd"/>
      <w:r>
        <w:rPr>
          <w:rFonts w:ascii="Times New Roman" w:hAnsi="Times New Roman" w:cs="Times New Roman"/>
          <w:color w:val="000000"/>
        </w:rPr>
        <w:t xml:space="preserve"> Mayflower Recreational Fonds</w:t>
      </w:r>
      <w:r w:rsidR="007B3009">
        <w:rPr>
          <w:rFonts w:ascii="Times New Roman" w:hAnsi="Times New Roman" w:cs="Times New Roman"/>
          <w:color w:val="000000"/>
        </w:rPr>
        <w:t>,</w:t>
      </w:r>
    </w:p>
    <w:p w14:paraId="30EBCA5B" w14:textId="56014DCA" w:rsidR="00A62599" w:rsidRDefault="007B3009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ab/>
        <w:t>a Netherlands association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>a Netherlands association</w:t>
      </w:r>
    </w:p>
    <w:p w14:paraId="60117DDB" w14:textId="6C9C21EA" w:rsidR="007B3009" w:rsidRDefault="007B3009" w:rsidP="007B300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By: </w:t>
      </w:r>
      <w:proofErr w:type="spellStart"/>
      <w:r>
        <w:rPr>
          <w:rFonts w:ascii="Times New Roman" w:hAnsi="Times New Roman" w:cs="Times New Roman"/>
          <w:color w:val="000000"/>
          <w:u w:color="000000"/>
        </w:rPr>
        <w:t>Stichting</w:t>
      </w:r>
      <w:proofErr w:type="spellEnd"/>
      <w:r>
        <w:rPr>
          <w:rFonts w:ascii="Times New Roman" w:hAnsi="Times New Roman" w:cs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u w:color="000000"/>
        </w:rPr>
        <w:t>Beheer</w:t>
      </w:r>
      <w:proofErr w:type="spellEnd"/>
      <w:r>
        <w:rPr>
          <w:rFonts w:ascii="Times New Roman" w:hAnsi="Times New Roman" w:cs="Times New Roman"/>
          <w:color w:val="000000"/>
          <w:u w:color="000000"/>
        </w:rPr>
        <w:t xml:space="preserve"> Mayflower Project</w:t>
      </w:r>
      <w:r>
        <w:rPr>
          <w:rFonts w:ascii="Times New Roman" w:hAnsi="Times New Roman" w:cs="Times New Roman"/>
          <w:color w:val="000000"/>
          <w:u w:color="000000"/>
        </w:rPr>
        <w:tab/>
        <w:t xml:space="preserve">By: </w:t>
      </w:r>
      <w:proofErr w:type="spellStart"/>
      <w:r>
        <w:rPr>
          <w:rFonts w:ascii="Times New Roman" w:hAnsi="Times New Roman" w:cs="Times New Roman"/>
          <w:color w:val="000000"/>
          <w:u w:color="000000"/>
        </w:rPr>
        <w:t>Stichting</w:t>
      </w:r>
      <w:proofErr w:type="spellEnd"/>
      <w:r>
        <w:rPr>
          <w:rFonts w:ascii="Times New Roman" w:hAnsi="Times New Roman" w:cs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u w:color="000000"/>
        </w:rPr>
        <w:t>Beheer</w:t>
      </w:r>
      <w:proofErr w:type="spellEnd"/>
      <w:r>
        <w:rPr>
          <w:rFonts w:ascii="Times New Roman" w:hAnsi="Times New Roman" w:cs="Times New Roman"/>
          <w:color w:val="000000"/>
          <w:u w:color="000000"/>
        </w:rPr>
        <w:t xml:space="preserve"> Mayflower Project</w:t>
      </w:r>
    </w:p>
    <w:p w14:paraId="064B9261" w14:textId="77777777" w:rsidR="007B3009" w:rsidRDefault="007B3009" w:rsidP="007B300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Its: Manager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>Its: Manager</w:t>
      </w:r>
    </w:p>
    <w:p w14:paraId="60BECC3D" w14:textId="1C3B5208" w:rsidR="00A62599" w:rsidRDefault="00A62599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</w:p>
    <w:p w14:paraId="12AE2F6F" w14:textId="13FBA8A6" w:rsidR="00A62599" w:rsidRDefault="00A62599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84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By: ________________</w:t>
      </w:r>
      <w:r w:rsidR="00633557">
        <w:rPr>
          <w:rFonts w:ascii="Times New Roman" w:hAnsi="Times New Roman" w:cs="Times New Roman"/>
          <w:color w:val="000000"/>
          <w:u w:color="000000"/>
        </w:rPr>
        <w:tab/>
      </w:r>
      <w:r w:rsidR="00633557">
        <w:rPr>
          <w:rFonts w:ascii="Times New Roman" w:hAnsi="Times New Roman" w:cs="Times New Roman"/>
          <w:color w:val="000000"/>
          <w:u w:color="000000"/>
        </w:rPr>
        <w:tab/>
      </w:r>
      <w:r w:rsidR="00633557">
        <w:rPr>
          <w:rFonts w:ascii="Times New Roman" w:hAnsi="Times New Roman" w:cs="Times New Roman"/>
          <w:color w:val="000000"/>
          <w:u w:color="000000"/>
        </w:rPr>
        <w:tab/>
        <w:t>By: ________________</w:t>
      </w:r>
    </w:p>
    <w:p w14:paraId="3F5E5EAF" w14:textId="3AF69209" w:rsidR="00A62599" w:rsidRDefault="00A62599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Its: ______________</w:t>
      </w:r>
      <w:r w:rsidR="00633557">
        <w:rPr>
          <w:rFonts w:ascii="Times New Roman" w:hAnsi="Times New Roman" w:cs="Times New Roman"/>
          <w:color w:val="000000"/>
          <w:u w:color="000000"/>
        </w:rPr>
        <w:tab/>
      </w:r>
      <w:r w:rsidR="00633557">
        <w:rPr>
          <w:rFonts w:ascii="Times New Roman" w:hAnsi="Times New Roman" w:cs="Times New Roman"/>
          <w:color w:val="000000"/>
          <w:u w:color="000000"/>
        </w:rPr>
        <w:tab/>
      </w:r>
      <w:r w:rsidR="00633557">
        <w:rPr>
          <w:rFonts w:ascii="Times New Roman" w:hAnsi="Times New Roman" w:cs="Times New Roman"/>
          <w:color w:val="000000"/>
          <w:u w:color="000000"/>
        </w:rPr>
        <w:tab/>
      </w:r>
      <w:r w:rsidR="00633557">
        <w:rPr>
          <w:rFonts w:ascii="Times New Roman" w:hAnsi="Times New Roman" w:cs="Times New Roman"/>
          <w:color w:val="000000"/>
          <w:u w:color="000000"/>
        </w:rPr>
        <w:tab/>
        <w:t>Its: ______________</w:t>
      </w:r>
    </w:p>
    <w:p w14:paraId="1C820B2E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</w:p>
    <w:p w14:paraId="2912BA5B" w14:textId="77777777" w:rsidR="00BE6E08" w:rsidRDefault="00BE6E08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</w:p>
    <w:p w14:paraId="43F39DC8" w14:textId="7CD5971A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Approved as to form</w:t>
      </w:r>
      <w:r w:rsidR="00633557">
        <w:rPr>
          <w:rFonts w:ascii="Times New Roman" w:hAnsi="Times New Roman" w:cs="Times New Roman"/>
          <w:color w:val="000000"/>
          <w:u w:color="000000"/>
        </w:rPr>
        <w:t xml:space="preserve"> for the Town</w:t>
      </w:r>
      <w:r>
        <w:rPr>
          <w:rFonts w:ascii="Times New Roman" w:hAnsi="Times New Roman" w:cs="Times New Roman"/>
          <w:color w:val="000000"/>
          <w:u w:color="000000"/>
        </w:rPr>
        <w:t>:</w:t>
      </w:r>
      <w:r w:rsidR="00A62599">
        <w:rPr>
          <w:rFonts w:ascii="Times New Roman" w:hAnsi="Times New Roman" w:cs="Times New Roman"/>
          <w:color w:val="000000"/>
          <w:u w:color="000000"/>
        </w:rPr>
        <w:tab/>
      </w:r>
      <w:r w:rsidR="00A62599"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>Attest</w:t>
      </w:r>
      <w:r w:rsidR="00633557">
        <w:rPr>
          <w:rFonts w:ascii="Times New Roman" w:hAnsi="Times New Roman" w:cs="Times New Roman"/>
          <w:color w:val="000000"/>
          <w:u w:color="000000"/>
        </w:rPr>
        <w:t xml:space="preserve"> for the Town</w:t>
      </w:r>
      <w:r>
        <w:rPr>
          <w:rFonts w:ascii="Times New Roman" w:hAnsi="Times New Roman" w:cs="Times New Roman"/>
          <w:color w:val="000000"/>
          <w:u w:color="000000"/>
        </w:rPr>
        <w:t>:</w:t>
      </w:r>
    </w:p>
    <w:p w14:paraId="73F8D2BA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</w:p>
    <w:p w14:paraId="2BB917F1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__________________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>__________________</w:t>
      </w:r>
    </w:p>
    <w:p w14:paraId="76D84174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Town Attorney 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>Town Recorder</w:t>
      </w:r>
    </w:p>
    <w:p w14:paraId="6153F53A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6CF39619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57D229BA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 Bold" w:hAnsi="Times New Roman Bold" w:cs="Times New Roman Bold"/>
          <w:b/>
          <w:bCs/>
          <w:color w:val="000000"/>
          <w:u w:color="000000"/>
        </w:rPr>
      </w:pPr>
      <w:r>
        <w:rPr>
          <w:rFonts w:ascii="Times New Roman Bold" w:hAnsi="Times New Roman Bold" w:cs="Times New Roman Bold"/>
          <w:b/>
          <w:bCs/>
          <w:color w:val="000000"/>
          <w:u w:color="000000"/>
        </w:rPr>
        <w:t>TOWN ACKNOWLEDGMENT</w:t>
      </w:r>
    </w:p>
    <w:p w14:paraId="3497AD19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39D85A78" w14:textId="77777777" w:rsidR="00AA6D73" w:rsidRDefault="00AA6D73" w:rsidP="00AA6D73">
      <w:pPr>
        <w:widowControl w:val="0"/>
        <w:tabs>
          <w:tab w:val="left" w:pos="288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STATE OF UTAH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3C1384E3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                   </w:t>
      </w:r>
      <w:r>
        <w:rPr>
          <w:rFonts w:ascii="Times New Roman" w:hAnsi="Times New Roman" w:cs="Times New Roman"/>
          <w:color w:val="000000"/>
          <w:u w:color="000000"/>
        </w:rPr>
        <w:tab/>
        <w:t>:</w:t>
      </w:r>
      <w:r>
        <w:rPr>
          <w:rFonts w:ascii="Times New Roman" w:hAnsi="Times New Roman" w:cs="Times New Roman"/>
          <w:color w:val="000000"/>
          <w:u w:color="000000"/>
        </w:rPr>
        <w:tab/>
        <w:t>ss.</w:t>
      </w:r>
    </w:p>
    <w:p w14:paraId="53DDC364" w14:textId="77777777" w:rsidR="00AA6D73" w:rsidRDefault="00AA6D73" w:rsidP="00AA6D73">
      <w:pPr>
        <w:widowControl w:val="0"/>
        <w:tabs>
          <w:tab w:val="left" w:pos="288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COUNTY OF WASATCH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7D9DC5BD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28B7F1E0" w14:textId="12D762E8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On the _____ day of 20</w:t>
      </w:r>
      <w:r w:rsidR="00A62599">
        <w:rPr>
          <w:rFonts w:ascii="Times New Roman" w:hAnsi="Times New Roman" w:cs="Times New Roman"/>
          <w:color w:val="000000"/>
          <w:u w:color="000000"/>
        </w:rPr>
        <w:t>2</w:t>
      </w:r>
      <w:r w:rsidR="00505351">
        <w:rPr>
          <w:rFonts w:ascii="Times New Roman" w:hAnsi="Times New Roman" w:cs="Times New Roman"/>
          <w:color w:val="000000"/>
          <w:u w:color="000000"/>
        </w:rPr>
        <w:t>1</w:t>
      </w:r>
      <w:r>
        <w:rPr>
          <w:rFonts w:ascii="Times New Roman" w:hAnsi="Times New Roman" w:cs="Times New Roman"/>
          <w:color w:val="000000"/>
          <w:u w:color="000000"/>
        </w:rPr>
        <w:t xml:space="preserve">, personally appeared before me Phil Rubin who being by me duly sworn, did say that he is the Mayor of the Town of Hideout, a political subdivision of the State of Utah, and that said instrument was signed </w:t>
      </w:r>
      <w:proofErr w:type="gramStart"/>
      <w:r>
        <w:rPr>
          <w:rFonts w:ascii="Times New Roman" w:hAnsi="Times New Roman" w:cs="Times New Roman"/>
          <w:color w:val="000000"/>
          <w:u w:color="000000"/>
        </w:rPr>
        <w:t>in</w:t>
      </w:r>
      <w:proofErr w:type="gramEnd"/>
      <w:r>
        <w:rPr>
          <w:rFonts w:ascii="Times New Roman" w:hAnsi="Times New Roman" w:cs="Times New Roman"/>
          <w:color w:val="000000"/>
          <w:u w:color="000000"/>
        </w:rPr>
        <w:t xml:space="preserve"> behalf of the Town by authority of its Town Council and said _______ acknowledged to me that the Town executed the same.</w:t>
      </w:r>
    </w:p>
    <w:p w14:paraId="33C6EEED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1C8B7B0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432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__________________________________</w:t>
      </w:r>
    </w:p>
    <w:p w14:paraId="3C3BC09E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432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NOTARY PUBLIC</w:t>
      </w:r>
    </w:p>
    <w:p w14:paraId="5B59339B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081DA2B8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3F82569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My Commission Expires:  ________________</w:t>
      </w:r>
    </w:p>
    <w:p w14:paraId="11C032AB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156497F9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Residing at:  _________________________</w:t>
      </w:r>
    </w:p>
    <w:p w14:paraId="4F26FABB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5DB2D2C5" w14:textId="77777777" w:rsidR="00E87226" w:rsidRDefault="00E87226" w:rsidP="00AA6D73">
      <w:pPr>
        <w:widowControl w:val="0"/>
        <w:tabs>
          <w:tab w:val="center" w:pos="4680"/>
        </w:tabs>
        <w:autoSpaceDE w:val="0"/>
        <w:autoSpaceDN w:val="0"/>
        <w:adjustRightInd w:val="0"/>
        <w:rPr>
          <w:rFonts w:ascii="Times New Roman Bold" w:hAnsi="Times New Roman Bold" w:cs="Times New Roman Bold"/>
          <w:b/>
          <w:bCs/>
          <w:color w:val="000000"/>
          <w:u w:color="000000"/>
        </w:rPr>
      </w:pPr>
    </w:p>
    <w:p w14:paraId="256DB885" w14:textId="772B92FC" w:rsidR="00AA6D73" w:rsidRDefault="00492B95" w:rsidP="00AA6D73">
      <w:pPr>
        <w:widowControl w:val="0"/>
        <w:tabs>
          <w:tab w:val="center" w:pos="4680"/>
        </w:tabs>
        <w:autoSpaceDE w:val="0"/>
        <w:autoSpaceDN w:val="0"/>
        <w:adjustRightInd w:val="0"/>
        <w:rPr>
          <w:rFonts w:ascii="Times New Roman Bold" w:hAnsi="Times New Roman Bold" w:cs="Times New Roman Bold"/>
          <w:b/>
          <w:bCs/>
          <w:color w:val="000000"/>
          <w:u w:color="000000"/>
        </w:rPr>
      </w:pPr>
      <w:r>
        <w:rPr>
          <w:rFonts w:ascii="Times New Roman Bold" w:hAnsi="Times New Roman Bold" w:cs="Times New Roman Bold"/>
          <w:b/>
          <w:bCs/>
          <w:color w:val="000000"/>
          <w:u w:color="000000"/>
        </w:rPr>
        <w:t>MASTER DEVELOPER</w:t>
      </w:r>
      <w:r w:rsidR="00AA6D73">
        <w:rPr>
          <w:rFonts w:ascii="Times New Roman Bold" w:hAnsi="Times New Roman Bold" w:cs="Times New Roman Bold"/>
          <w:b/>
          <w:bCs/>
          <w:color w:val="000000"/>
          <w:u w:color="000000"/>
        </w:rPr>
        <w:t xml:space="preserve"> ACKNOWLEDGMENT</w:t>
      </w:r>
    </w:p>
    <w:p w14:paraId="7D4C7EF5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AAF897E" w14:textId="04A8D83C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80" w:hanging="288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STATE OF UTAH</w:t>
      </w:r>
      <w:r>
        <w:rPr>
          <w:rFonts w:ascii="Times New Roman" w:hAnsi="Times New Roman" w:cs="Times New Roman"/>
          <w:color w:val="000000"/>
          <w:u w:color="000000"/>
        </w:rPr>
        <w:tab/>
      </w:r>
      <w:r w:rsidR="00E87226"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>)</w:t>
      </w:r>
    </w:p>
    <w:p w14:paraId="51B7B280" w14:textId="24D1D6E0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 w:rsidR="00E87226">
        <w:rPr>
          <w:rFonts w:ascii="Times New Roman" w:hAnsi="Times New Roman" w:cs="Times New Roman"/>
          <w:color w:val="000000"/>
          <w:u w:color="000000"/>
        </w:rPr>
        <w:t xml:space="preserve">         </w:t>
      </w:r>
      <w:r w:rsidR="00E87226">
        <w:rPr>
          <w:rFonts w:ascii="Times New Roman" w:hAnsi="Times New Roman" w:cs="Times New Roman"/>
          <w:color w:val="000000"/>
          <w:u w:color="000000"/>
        </w:rPr>
        <w:tab/>
      </w:r>
      <w:r w:rsidR="00E87226">
        <w:rPr>
          <w:rFonts w:ascii="Times New Roman" w:hAnsi="Times New Roman" w:cs="Times New Roman"/>
          <w:color w:val="000000"/>
          <w:u w:color="000000"/>
        </w:rPr>
        <w:tab/>
      </w:r>
      <w:proofErr w:type="gramStart"/>
      <w:r>
        <w:rPr>
          <w:rFonts w:ascii="Times New Roman" w:hAnsi="Times New Roman" w:cs="Times New Roman"/>
          <w:color w:val="000000"/>
          <w:u w:color="000000"/>
        </w:rPr>
        <w:t>:ss.</w:t>
      </w:r>
      <w:proofErr w:type="gramEnd"/>
    </w:p>
    <w:p w14:paraId="4EB68C93" w14:textId="77777777" w:rsidR="00AA6D73" w:rsidRDefault="00AA6D73" w:rsidP="00AA6D73">
      <w:pPr>
        <w:widowControl w:val="0"/>
        <w:tabs>
          <w:tab w:val="left" w:pos="2880"/>
          <w:tab w:val="left" w:pos="2970"/>
        </w:tabs>
        <w:autoSpaceDE w:val="0"/>
        <w:autoSpaceDN w:val="0"/>
        <w:adjustRightInd w:val="0"/>
        <w:ind w:left="3600" w:hanging="360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COUNTY OF SALT LAKE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4C3BCF4C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2D8C8607" w14:textId="1E46CC35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On the _____ day of </w:t>
      </w:r>
      <w:r w:rsidR="008C316D">
        <w:rPr>
          <w:rFonts w:ascii="Times New Roman" w:hAnsi="Times New Roman" w:cs="Times New Roman"/>
          <w:color w:val="000000"/>
          <w:u w:color="000000"/>
        </w:rPr>
        <w:t>________</w:t>
      </w:r>
      <w:r>
        <w:rPr>
          <w:rFonts w:ascii="Times New Roman" w:hAnsi="Times New Roman" w:cs="Times New Roman"/>
          <w:color w:val="000000"/>
          <w:u w:color="000000"/>
        </w:rPr>
        <w:t xml:space="preserve">, </w:t>
      </w:r>
      <w:r w:rsidR="008C316D">
        <w:rPr>
          <w:rFonts w:ascii="Times New Roman" w:hAnsi="Times New Roman" w:cs="Times New Roman"/>
          <w:color w:val="000000"/>
          <w:u w:color="000000"/>
        </w:rPr>
        <w:t xml:space="preserve">2021 </w:t>
      </w:r>
      <w:r>
        <w:rPr>
          <w:rFonts w:ascii="Times New Roman" w:hAnsi="Times New Roman" w:cs="Times New Roman"/>
          <w:color w:val="000000"/>
          <w:u w:color="000000"/>
        </w:rPr>
        <w:t xml:space="preserve">personally appeared before me Nate Brockbank, who being by me duly sworn, did say that he is the Manager of Western States Ventures, LLC, a Utah limited liability company and that the foregoing instrument was duly authorized by the company at a lawful meeting held by authority of its operating agreement and signed </w:t>
      </w:r>
      <w:proofErr w:type="gramStart"/>
      <w:r>
        <w:rPr>
          <w:rFonts w:ascii="Times New Roman" w:hAnsi="Times New Roman" w:cs="Times New Roman"/>
          <w:color w:val="000000"/>
          <w:u w:color="000000"/>
        </w:rPr>
        <w:t>in</w:t>
      </w:r>
      <w:proofErr w:type="gramEnd"/>
      <w:r>
        <w:rPr>
          <w:rFonts w:ascii="Times New Roman" w:hAnsi="Times New Roman" w:cs="Times New Roman"/>
          <w:color w:val="000000"/>
          <w:u w:color="000000"/>
        </w:rPr>
        <w:t xml:space="preserve"> behalf of said company.</w:t>
      </w:r>
    </w:p>
    <w:p w14:paraId="02FE9835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C21DEAD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______________________________</w:t>
      </w:r>
    </w:p>
    <w:p w14:paraId="3A68803F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NOTARY PUBLIC</w:t>
      </w:r>
    </w:p>
    <w:p w14:paraId="560CC2EF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</w:p>
    <w:p w14:paraId="429F20B1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My Commission Expires:  ________________</w:t>
      </w:r>
    </w:p>
    <w:p w14:paraId="6DB60648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B1BEC24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Residing at:  _________________________</w:t>
      </w:r>
    </w:p>
    <w:p w14:paraId="151C4C7F" w14:textId="77777777" w:rsidR="004538AE" w:rsidRDefault="004538AE">
      <w:pPr>
        <w:spacing w:after="200" w:line="276" w:lineRule="auto"/>
        <w:rPr>
          <w:rFonts w:ascii="Times New Roman Bold" w:hAnsi="Times New Roman Bold" w:cs="Times New Roman Bold"/>
          <w:b/>
          <w:bCs/>
          <w:color w:val="000000"/>
          <w:u w:color="000000"/>
        </w:rPr>
      </w:pPr>
      <w:r>
        <w:rPr>
          <w:rFonts w:ascii="Times New Roman Bold" w:hAnsi="Times New Roman Bold" w:cs="Times New Roman Bold"/>
          <w:b/>
          <w:bCs/>
          <w:color w:val="000000"/>
          <w:u w:color="000000"/>
        </w:rPr>
        <w:br w:type="page"/>
      </w:r>
    </w:p>
    <w:p w14:paraId="5B95EC10" w14:textId="7CBDB6D7" w:rsidR="00633557" w:rsidRDefault="00633557" w:rsidP="00633557">
      <w:pPr>
        <w:widowControl w:val="0"/>
        <w:tabs>
          <w:tab w:val="center" w:pos="4680"/>
        </w:tabs>
        <w:autoSpaceDE w:val="0"/>
        <w:autoSpaceDN w:val="0"/>
        <w:adjustRightInd w:val="0"/>
        <w:rPr>
          <w:rFonts w:ascii="Times New Roman Bold" w:hAnsi="Times New Roman Bold" w:cs="Times New Roman Bold"/>
          <w:b/>
          <w:bCs/>
          <w:color w:val="000000"/>
          <w:u w:color="000000"/>
        </w:rPr>
      </w:pPr>
      <w:r>
        <w:rPr>
          <w:rFonts w:ascii="Times New Roman Bold" w:hAnsi="Times New Roman Bold" w:cs="Times New Roman Bold"/>
          <w:b/>
          <w:bCs/>
          <w:color w:val="000000"/>
          <w:u w:color="000000"/>
        </w:rPr>
        <w:lastRenderedPageBreak/>
        <w:t>OWNERS ACKNOWLEDGMENT</w:t>
      </w:r>
    </w:p>
    <w:p w14:paraId="218E197A" w14:textId="22CD3369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353A1903" w14:textId="08FFC7B2" w:rsidR="00AB17C9" w:rsidRDefault="00AB17C9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</w:rPr>
        <w:t>STICHTING MAYFLOWER RECREATIONAL FONDS</w:t>
      </w:r>
    </w:p>
    <w:p w14:paraId="3F4B6E87" w14:textId="77777777" w:rsidR="00AB17C9" w:rsidRDefault="00AB17C9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637413DE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80" w:hanging="288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STATE OF UTAH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772B0E7A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49D74E90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proofErr w:type="gramStart"/>
      <w:r>
        <w:rPr>
          <w:rFonts w:ascii="Times New Roman" w:hAnsi="Times New Roman" w:cs="Times New Roman"/>
          <w:color w:val="000000"/>
          <w:u w:color="000000"/>
        </w:rPr>
        <w:t>:ss.</w:t>
      </w:r>
      <w:proofErr w:type="gramEnd"/>
    </w:p>
    <w:p w14:paraId="63EDC80C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2880"/>
        <w:rPr>
          <w:rFonts w:ascii="Times New Roman" w:hAnsi="Times New Roman" w:cs="Times New Roman"/>
          <w:color w:val="000000"/>
          <w:u w:color="000000"/>
        </w:rPr>
      </w:pPr>
    </w:p>
    <w:p w14:paraId="3420571E" w14:textId="77777777" w:rsidR="00633557" w:rsidRDefault="00633557" w:rsidP="00633557">
      <w:pPr>
        <w:widowControl w:val="0"/>
        <w:tabs>
          <w:tab w:val="left" w:pos="2880"/>
          <w:tab w:val="left" w:pos="2970"/>
        </w:tabs>
        <w:autoSpaceDE w:val="0"/>
        <w:autoSpaceDN w:val="0"/>
        <w:adjustRightInd w:val="0"/>
        <w:ind w:left="3600" w:hanging="360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COUNTY OF SALT LAKE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57BADCCF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36B5D2E8" w14:textId="43AF3080" w:rsidR="00633557" w:rsidRDefault="00633557" w:rsidP="0063355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On the _____ day of </w:t>
      </w:r>
      <w:r w:rsidR="008C316D">
        <w:rPr>
          <w:rFonts w:ascii="Times New Roman" w:hAnsi="Times New Roman" w:cs="Times New Roman"/>
          <w:color w:val="000000"/>
          <w:u w:color="000000"/>
        </w:rPr>
        <w:t>________, 2021</w:t>
      </w:r>
      <w:r>
        <w:rPr>
          <w:rFonts w:ascii="Times New Roman" w:hAnsi="Times New Roman" w:cs="Times New Roman"/>
          <w:color w:val="000000"/>
          <w:u w:color="000000"/>
        </w:rPr>
        <w:t xml:space="preserve">, personally appeared before me ______________, who being by me duly sworn, did say that he is the </w:t>
      </w:r>
      <w:r w:rsidR="007B3009">
        <w:rPr>
          <w:rFonts w:ascii="Times New Roman" w:hAnsi="Times New Roman" w:cs="Times New Roman"/>
          <w:color w:val="000000"/>
          <w:u w:color="000000"/>
        </w:rPr>
        <w:t xml:space="preserve">Manager of </w:t>
      </w:r>
      <w:proofErr w:type="spellStart"/>
      <w:r w:rsidR="007B3009" w:rsidRPr="00626EBB">
        <w:rPr>
          <w:rFonts w:ascii="Times New Roman" w:hAnsi="Times New Roman" w:cs="Times New Roman"/>
        </w:rPr>
        <w:t>Stichting</w:t>
      </w:r>
      <w:proofErr w:type="spellEnd"/>
      <w:r w:rsidR="007B3009" w:rsidRPr="00626EBB">
        <w:rPr>
          <w:rFonts w:ascii="Times New Roman" w:hAnsi="Times New Roman" w:cs="Times New Roman"/>
        </w:rPr>
        <w:t xml:space="preserve"> </w:t>
      </w:r>
      <w:proofErr w:type="spellStart"/>
      <w:r w:rsidR="007B3009" w:rsidRPr="00626EBB">
        <w:rPr>
          <w:rFonts w:ascii="Times New Roman" w:hAnsi="Times New Roman" w:cs="Times New Roman"/>
        </w:rPr>
        <w:t>Beheer</w:t>
      </w:r>
      <w:proofErr w:type="spellEnd"/>
      <w:r w:rsidR="007B3009" w:rsidRPr="00626EBB">
        <w:rPr>
          <w:rFonts w:ascii="Times New Roman" w:hAnsi="Times New Roman" w:cs="Times New Roman"/>
        </w:rPr>
        <w:t xml:space="preserve"> Mayflower Project which is the Manager</w:t>
      </w:r>
      <w:r w:rsidRPr="00AB17C9">
        <w:rPr>
          <w:rFonts w:ascii="Times New Roman" w:hAnsi="Times New Roman" w:cs="Times New Roman"/>
          <w:color w:val="000000"/>
          <w:u w:color="000000"/>
        </w:rPr>
        <w:t xml:space="preserve"> </w:t>
      </w:r>
      <w:r>
        <w:rPr>
          <w:rFonts w:ascii="Times New Roman" w:hAnsi="Times New Roman" w:cs="Times New Roman"/>
          <w:color w:val="000000"/>
          <w:u w:color="000000"/>
        </w:rPr>
        <w:t xml:space="preserve">of </w:t>
      </w:r>
      <w:proofErr w:type="spellStart"/>
      <w:r>
        <w:rPr>
          <w:rFonts w:ascii="Times New Roman" w:hAnsi="Times New Roman" w:cs="Times New Roman"/>
          <w:color w:val="000000"/>
        </w:rPr>
        <w:t>Stichting</w:t>
      </w:r>
      <w:proofErr w:type="spellEnd"/>
      <w:r>
        <w:rPr>
          <w:rFonts w:ascii="Times New Roman" w:hAnsi="Times New Roman" w:cs="Times New Roman"/>
          <w:color w:val="000000"/>
        </w:rPr>
        <w:t xml:space="preserve"> Mayflower Recreational Fonds</w:t>
      </w:r>
      <w:r>
        <w:rPr>
          <w:rFonts w:ascii="Times New Roman" w:hAnsi="Times New Roman" w:cs="Times New Roman"/>
          <w:color w:val="000000"/>
          <w:u w:color="000000"/>
        </w:rPr>
        <w:t xml:space="preserve"> a </w:t>
      </w:r>
      <w:r w:rsidR="007B3009">
        <w:rPr>
          <w:rFonts w:ascii="Times New Roman" w:hAnsi="Times New Roman" w:cs="Times New Roman"/>
          <w:color w:val="000000"/>
          <w:u w:color="000000"/>
        </w:rPr>
        <w:t>Netherlands association</w:t>
      </w:r>
      <w:r>
        <w:rPr>
          <w:rFonts w:ascii="Times New Roman" w:hAnsi="Times New Roman" w:cs="Times New Roman"/>
          <w:color w:val="000000"/>
          <w:u w:color="000000"/>
        </w:rPr>
        <w:t xml:space="preserve"> and that the foregoing instrument was duly authorized by the </w:t>
      </w:r>
      <w:r w:rsidR="007B3009">
        <w:rPr>
          <w:rFonts w:ascii="Times New Roman" w:hAnsi="Times New Roman" w:cs="Times New Roman"/>
          <w:color w:val="000000"/>
          <w:u w:color="000000"/>
        </w:rPr>
        <w:t>association in a lawful manner</w:t>
      </w:r>
      <w:r>
        <w:rPr>
          <w:rFonts w:ascii="Times New Roman" w:hAnsi="Times New Roman" w:cs="Times New Roman"/>
          <w:color w:val="000000"/>
          <w:u w:color="000000"/>
        </w:rPr>
        <w:t xml:space="preserve"> by authority of its </w:t>
      </w:r>
      <w:r w:rsidR="007B3009">
        <w:rPr>
          <w:rFonts w:ascii="Times New Roman" w:hAnsi="Times New Roman" w:cs="Times New Roman"/>
          <w:color w:val="000000"/>
          <w:u w:color="000000"/>
        </w:rPr>
        <w:t>association</w:t>
      </w:r>
      <w:r>
        <w:rPr>
          <w:rFonts w:ascii="Times New Roman" w:hAnsi="Times New Roman" w:cs="Times New Roman"/>
          <w:color w:val="000000"/>
          <w:u w:color="000000"/>
        </w:rPr>
        <w:t xml:space="preserve"> and signed in behalf of said </w:t>
      </w:r>
      <w:r w:rsidR="00AB17C9">
        <w:rPr>
          <w:rFonts w:ascii="Times New Roman" w:hAnsi="Times New Roman" w:cs="Times New Roman"/>
          <w:color w:val="000000"/>
          <w:u w:color="000000"/>
        </w:rPr>
        <w:t>association</w:t>
      </w:r>
      <w:r>
        <w:rPr>
          <w:rFonts w:ascii="Times New Roman" w:hAnsi="Times New Roman" w:cs="Times New Roman"/>
          <w:color w:val="000000"/>
          <w:u w:color="000000"/>
        </w:rPr>
        <w:t>.</w:t>
      </w:r>
    </w:p>
    <w:p w14:paraId="7868E2B9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6ACEC83E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______________________________</w:t>
      </w:r>
    </w:p>
    <w:p w14:paraId="19E4E83D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NOTARY PUBLIC</w:t>
      </w:r>
    </w:p>
    <w:p w14:paraId="7DAE2D6B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</w:p>
    <w:p w14:paraId="1E116A18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My Commission Expires:  ________________</w:t>
      </w:r>
    </w:p>
    <w:p w14:paraId="1D1FD6E3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698396D5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Residing at:  _________________________</w:t>
      </w:r>
    </w:p>
    <w:p w14:paraId="3B12CED7" w14:textId="77777777" w:rsidR="00633557" w:rsidRDefault="00633557" w:rsidP="00A625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06F50D02" w14:textId="13AAF253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63859DB5" w14:textId="416C4268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</w:rPr>
        <w:t>STICHTING MAYFLOWER MOUNTAIN FONDS</w:t>
      </w:r>
    </w:p>
    <w:p w14:paraId="180021EA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5821DCD5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80" w:hanging="288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STATE OF UTAH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2621B484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616FD53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proofErr w:type="gramStart"/>
      <w:r>
        <w:rPr>
          <w:rFonts w:ascii="Times New Roman" w:hAnsi="Times New Roman" w:cs="Times New Roman"/>
          <w:color w:val="000000"/>
          <w:u w:color="000000"/>
        </w:rPr>
        <w:t>:ss.</w:t>
      </w:r>
      <w:proofErr w:type="gramEnd"/>
    </w:p>
    <w:p w14:paraId="6B013D08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2880"/>
        <w:rPr>
          <w:rFonts w:ascii="Times New Roman" w:hAnsi="Times New Roman" w:cs="Times New Roman"/>
          <w:color w:val="000000"/>
          <w:u w:color="000000"/>
        </w:rPr>
      </w:pPr>
    </w:p>
    <w:p w14:paraId="298F3AB1" w14:textId="77777777" w:rsidR="00AB17C9" w:rsidRDefault="00AB17C9" w:rsidP="00AB17C9">
      <w:pPr>
        <w:widowControl w:val="0"/>
        <w:tabs>
          <w:tab w:val="left" w:pos="2880"/>
          <w:tab w:val="left" w:pos="2970"/>
        </w:tabs>
        <w:autoSpaceDE w:val="0"/>
        <w:autoSpaceDN w:val="0"/>
        <w:adjustRightInd w:val="0"/>
        <w:ind w:left="3600" w:hanging="360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COUNTY OF SALT LAKE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76CB6998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49EEF7D" w14:textId="1AE94D53" w:rsidR="00AB17C9" w:rsidRDefault="00AB17C9" w:rsidP="00AB17C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On the _____ day of </w:t>
      </w:r>
      <w:r w:rsidR="008C316D">
        <w:rPr>
          <w:rFonts w:ascii="Times New Roman" w:hAnsi="Times New Roman" w:cs="Times New Roman"/>
          <w:color w:val="000000"/>
          <w:u w:color="000000"/>
        </w:rPr>
        <w:t>________, 2021</w:t>
      </w:r>
      <w:r>
        <w:rPr>
          <w:rFonts w:ascii="Times New Roman" w:hAnsi="Times New Roman" w:cs="Times New Roman"/>
          <w:color w:val="000000"/>
          <w:u w:color="000000"/>
        </w:rPr>
        <w:t xml:space="preserve">, personally appeared before me ______________, who being by me duly sworn, did say that he is the Manager of </w:t>
      </w:r>
      <w:proofErr w:type="spellStart"/>
      <w:r w:rsidRPr="00810951">
        <w:rPr>
          <w:rFonts w:ascii="Times New Roman" w:hAnsi="Times New Roman" w:cs="Times New Roman"/>
        </w:rPr>
        <w:t>Stichting</w:t>
      </w:r>
      <w:proofErr w:type="spellEnd"/>
      <w:r w:rsidRPr="00810951">
        <w:rPr>
          <w:rFonts w:ascii="Times New Roman" w:hAnsi="Times New Roman" w:cs="Times New Roman"/>
        </w:rPr>
        <w:t xml:space="preserve"> </w:t>
      </w:r>
      <w:proofErr w:type="spellStart"/>
      <w:r w:rsidRPr="00810951">
        <w:rPr>
          <w:rFonts w:ascii="Times New Roman" w:hAnsi="Times New Roman" w:cs="Times New Roman"/>
        </w:rPr>
        <w:t>Beheer</w:t>
      </w:r>
      <w:proofErr w:type="spellEnd"/>
      <w:r w:rsidRPr="00810951">
        <w:rPr>
          <w:rFonts w:ascii="Times New Roman" w:hAnsi="Times New Roman" w:cs="Times New Roman"/>
        </w:rPr>
        <w:t xml:space="preserve"> Mayflower Project which is the Manager</w:t>
      </w:r>
      <w:r w:rsidRPr="00AB17C9">
        <w:rPr>
          <w:rFonts w:ascii="Times New Roman" w:hAnsi="Times New Roman" w:cs="Times New Roman"/>
          <w:color w:val="000000"/>
          <w:u w:color="000000"/>
        </w:rPr>
        <w:t xml:space="preserve"> </w:t>
      </w:r>
      <w:r>
        <w:rPr>
          <w:rFonts w:ascii="Times New Roman" w:hAnsi="Times New Roman" w:cs="Times New Roman"/>
          <w:color w:val="000000"/>
          <w:u w:color="000000"/>
        </w:rPr>
        <w:t xml:space="preserve">of </w:t>
      </w:r>
      <w:proofErr w:type="spellStart"/>
      <w:r>
        <w:rPr>
          <w:rFonts w:ascii="Times New Roman" w:hAnsi="Times New Roman" w:cs="Times New Roman"/>
          <w:color w:val="000000"/>
        </w:rPr>
        <w:t>Stichting</w:t>
      </w:r>
      <w:proofErr w:type="spellEnd"/>
      <w:r>
        <w:rPr>
          <w:rFonts w:ascii="Times New Roman" w:hAnsi="Times New Roman" w:cs="Times New Roman"/>
          <w:color w:val="000000"/>
        </w:rPr>
        <w:t xml:space="preserve"> Mayflower Mountain Fonds</w:t>
      </w:r>
      <w:r>
        <w:rPr>
          <w:rFonts w:ascii="Times New Roman" w:hAnsi="Times New Roman" w:cs="Times New Roman"/>
          <w:color w:val="000000"/>
          <w:u w:color="000000"/>
        </w:rPr>
        <w:t xml:space="preserve"> a Netherlands association and that the foregoing instrument was duly authorized by the association in a lawful manner by authority of its association and signed in behalf of said association.</w:t>
      </w:r>
    </w:p>
    <w:p w14:paraId="1056979B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6502DF43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______________________________</w:t>
      </w:r>
    </w:p>
    <w:p w14:paraId="3A3BF1E5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NOTARY PUBLIC</w:t>
      </w:r>
    </w:p>
    <w:p w14:paraId="28BBAEE4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</w:p>
    <w:p w14:paraId="43312C5B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My Commission Expires:  ________________</w:t>
      </w:r>
    </w:p>
    <w:p w14:paraId="507F7C7E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45D7DB05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Residing at:  _________________________</w:t>
      </w:r>
    </w:p>
    <w:p w14:paraId="25F6E202" w14:textId="07747732" w:rsidR="00CD2C2D" w:rsidRDefault="00CD2C2D" w:rsidP="008C316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sectPr w:rsidR="00CD2C2D" w:rsidSect="00492B95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13061" w14:textId="77777777" w:rsidR="00590645" w:rsidRDefault="00590645">
      <w:r>
        <w:separator/>
      </w:r>
    </w:p>
  </w:endnote>
  <w:endnote w:type="continuationSeparator" w:id="0">
    <w:p w14:paraId="59629A23" w14:textId="77777777" w:rsidR="00590645" w:rsidRDefault="00590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91C91" w14:textId="77777777" w:rsidR="00C411FF" w:rsidRDefault="00C411FF" w:rsidP="00492B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39A7C9" w14:textId="77777777" w:rsidR="00C411FF" w:rsidRDefault="00C411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5A898" w14:textId="77777777" w:rsidR="00C411FF" w:rsidRDefault="00C411FF" w:rsidP="00492B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0121BB45" w14:textId="77777777" w:rsidR="00C411FF" w:rsidRDefault="00C411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E56F2" w14:textId="77777777" w:rsidR="00590645" w:rsidRDefault="00590645">
      <w:r>
        <w:separator/>
      </w:r>
    </w:p>
  </w:footnote>
  <w:footnote w:type="continuationSeparator" w:id="0">
    <w:p w14:paraId="691875B5" w14:textId="77777777" w:rsidR="00590645" w:rsidRDefault="00590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Letter"/>
      <w:lvlText w:val="%1."/>
      <w:lvlJc w:val="left"/>
      <w:pPr>
        <w:ind w:left="23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000000CA">
      <w:start w:val="1"/>
      <w:numFmt w:val="decimal"/>
      <w:lvlText w:val="%2."/>
      <w:lvlJc w:val="left"/>
      <w:pPr>
        <w:ind w:left="1440" w:hanging="360"/>
      </w:pPr>
    </w:lvl>
    <w:lvl w:ilvl="2" w:tplc="000000CB">
      <w:start w:val="1"/>
      <w:numFmt w:val="decimal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0000012E">
      <w:start w:val="1"/>
      <w:numFmt w:val="decimal"/>
      <w:lvlText w:val="%2."/>
      <w:lvlJc w:val="left"/>
      <w:pPr>
        <w:ind w:left="1440" w:hanging="360"/>
      </w:pPr>
    </w:lvl>
    <w:lvl w:ilvl="2" w:tplc="0000012F">
      <w:start w:val="1"/>
      <w:numFmt w:val="decimal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651BB4"/>
    <w:multiLevelType w:val="multilevel"/>
    <w:tmpl w:val="0EA4FE72"/>
    <w:lvl w:ilvl="0">
      <w:start w:val="7"/>
      <w:numFmt w:val="decimal"/>
      <w:lvlText w:val="%1"/>
      <w:lvlJc w:val="left"/>
      <w:pPr>
        <w:ind w:left="360" w:hanging="360"/>
      </w:pPr>
      <w:rPr>
        <w:rFonts w:cs="Times New Roman Bold"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cs="Times New Roman Bol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 Bol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 Bol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 Bol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 Bold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 Bol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 Bold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 Bold" w:hint="default"/>
      </w:rPr>
    </w:lvl>
  </w:abstractNum>
  <w:abstractNum w:abstractNumId="5" w15:restartNumberingAfterBreak="0">
    <w:nsid w:val="22A84110"/>
    <w:multiLevelType w:val="multilevel"/>
    <w:tmpl w:val="6F7E975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7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  <w:b/>
      </w:rPr>
    </w:lvl>
  </w:abstractNum>
  <w:abstractNum w:abstractNumId="6" w15:restartNumberingAfterBreak="0">
    <w:nsid w:val="25A149E6"/>
    <w:multiLevelType w:val="hybridMultilevel"/>
    <w:tmpl w:val="42621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231029"/>
    <w:multiLevelType w:val="multilevel"/>
    <w:tmpl w:val="4BFEC4BC"/>
    <w:lvl w:ilvl="0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/>
        <w:b w:val="0"/>
      </w:rPr>
    </w:lvl>
    <w:lvl w:ilvl="1">
      <w:start w:val="1"/>
      <w:numFmt w:val="decimal"/>
      <w:lvlText w:val="%1.%2."/>
      <w:lvlJc w:val="left"/>
      <w:pPr>
        <w:ind w:left="882" w:hanging="432"/>
      </w:pPr>
      <w:rPr>
        <w:rFonts w:ascii="Times New Roman" w:hAnsi="Times New Roman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314" w:hanging="504"/>
      </w:pPr>
      <w:rPr>
        <w:rFonts w:ascii="Times New Roman" w:hAnsi="Times New Roman"/>
        <w:b w:val="0"/>
        <w:bCs/>
        <w:color w:val="000000" w:themeColor="text1"/>
      </w:rPr>
    </w:lvl>
    <w:lvl w:ilvl="3">
      <w:start w:val="1"/>
      <w:numFmt w:val="decimal"/>
      <w:lvlText w:val="%1.%2.%3.%4."/>
      <w:lvlJc w:val="left"/>
      <w:pPr>
        <w:ind w:left="1818" w:hanging="648"/>
      </w:pPr>
    </w:lvl>
    <w:lvl w:ilvl="4">
      <w:start w:val="1"/>
      <w:numFmt w:val="decimal"/>
      <w:lvlText w:val="%1.%2.%3.%4.%5."/>
      <w:lvlJc w:val="left"/>
      <w:pPr>
        <w:ind w:left="2322" w:hanging="792"/>
      </w:pPr>
    </w:lvl>
    <w:lvl w:ilvl="5">
      <w:start w:val="1"/>
      <w:numFmt w:val="decimal"/>
      <w:lvlText w:val="%1.%2.%3.%4.%5.%6."/>
      <w:lvlJc w:val="left"/>
      <w:pPr>
        <w:ind w:left="2826" w:hanging="936"/>
      </w:pPr>
    </w:lvl>
    <w:lvl w:ilvl="6">
      <w:start w:val="1"/>
      <w:numFmt w:val="decimal"/>
      <w:lvlText w:val="%1.%2.%3.%4.%5.%6.%7."/>
      <w:lvlJc w:val="left"/>
      <w:pPr>
        <w:ind w:left="3330" w:hanging="1080"/>
      </w:pPr>
    </w:lvl>
    <w:lvl w:ilvl="7">
      <w:start w:val="1"/>
      <w:numFmt w:val="decimal"/>
      <w:lvlText w:val="%1.%2.%3.%4.%5.%6.%7.%8."/>
      <w:lvlJc w:val="left"/>
      <w:pPr>
        <w:ind w:left="3834" w:hanging="1224"/>
      </w:pPr>
    </w:lvl>
    <w:lvl w:ilvl="8">
      <w:start w:val="1"/>
      <w:numFmt w:val="decimal"/>
      <w:lvlText w:val="%1.%2.%3.%4.%5.%6.%7.%8.%9."/>
      <w:lvlJc w:val="left"/>
      <w:pPr>
        <w:ind w:left="4410" w:hanging="1440"/>
      </w:pPr>
    </w:lvl>
  </w:abstractNum>
  <w:abstractNum w:abstractNumId="8" w15:restartNumberingAfterBreak="0">
    <w:nsid w:val="500760F3"/>
    <w:multiLevelType w:val="hybridMultilevel"/>
    <w:tmpl w:val="48C29DD2"/>
    <w:lvl w:ilvl="0" w:tplc="5C8E0D66">
      <w:start w:val="1"/>
      <w:numFmt w:val="upperLetter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006A34"/>
    <w:multiLevelType w:val="multilevel"/>
    <w:tmpl w:val="16146700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ind w:left="870" w:hanging="42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  <w:u w:val="single"/>
      </w:rPr>
    </w:lvl>
  </w:abstractNum>
  <w:abstractNum w:abstractNumId="10" w15:restartNumberingAfterBreak="0">
    <w:nsid w:val="62300E19"/>
    <w:multiLevelType w:val="hybridMultilevel"/>
    <w:tmpl w:val="FB7A0FDC"/>
    <w:lvl w:ilvl="0" w:tplc="E228CC8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F1D83"/>
    <w:multiLevelType w:val="multilevel"/>
    <w:tmpl w:val="E92E317C"/>
    <w:lvl w:ilvl="0">
      <w:start w:val="7"/>
      <w:numFmt w:val="decimal"/>
      <w:lvlText w:val="%1"/>
      <w:lvlJc w:val="left"/>
      <w:pPr>
        <w:ind w:left="360" w:hanging="360"/>
      </w:pPr>
      <w:rPr>
        <w:rFonts w:cs="Times New Roman Bold"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cs="Times New Roman Bol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 Bol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 Bol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 Bol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 Bold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 Bol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 Bold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 Bold" w:hint="default"/>
      </w:rPr>
    </w:lvl>
  </w:abstractNum>
  <w:abstractNum w:abstractNumId="12" w15:restartNumberingAfterBreak="0">
    <w:nsid w:val="788008BB"/>
    <w:multiLevelType w:val="hybridMultilevel"/>
    <w:tmpl w:val="DB98D95A"/>
    <w:lvl w:ilvl="0" w:tplc="E228CC8A">
      <w:start w:val="1"/>
      <w:numFmt w:val="upperLetter"/>
      <w:lvlText w:val="%1."/>
      <w:lvlJc w:val="left"/>
      <w:pPr>
        <w:ind w:left="4320" w:hanging="360"/>
      </w:pPr>
      <w:rPr>
        <w:rFonts w:ascii="Times New Roman" w:hAnsi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111FD"/>
    <w:multiLevelType w:val="multilevel"/>
    <w:tmpl w:val="F00A3350"/>
    <w:lvl w:ilvl="0">
      <w:start w:val="8"/>
      <w:numFmt w:val="decimal"/>
      <w:lvlText w:val="%1."/>
      <w:lvlJc w:val="left"/>
      <w:pPr>
        <w:ind w:left="450" w:hanging="360"/>
      </w:pPr>
      <w:rPr>
        <w:rFonts w:ascii="Times New Roman Bold" w:hAnsi="Times New Roman Bold" w:cs="Times New Roman Bold" w:hint="default"/>
        <w:b/>
        <w:u w:val="single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61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05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77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7"/>
  </w:num>
  <w:num w:numId="7">
    <w:abstractNumId w:val="6"/>
  </w:num>
  <w:num w:numId="8">
    <w:abstractNumId w:val="1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4"/>
  </w:num>
  <w:num w:numId="12">
    <w:abstractNumId w:val="11"/>
  </w:num>
  <w:num w:numId="13">
    <w:abstractNumId w:val="13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D73"/>
    <w:rsid w:val="000160CF"/>
    <w:rsid w:val="0001677B"/>
    <w:rsid w:val="00030B8C"/>
    <w:rsid w:val="00031AA1"/>
    <w:rsid w:val="000356D4"/>
    <w:rsid w:val="00037508"/>
    <w:rsid w:val="00042F6A"/>
    <w:rsid w:val="00055F69"/>
    <w:rsid w:val="00067398"/>
    <w:rsid w:val="000709B5"/>
    <w:rsid w:val="00073FCE"/>
    <w:rsid w:val="00084F17"/>
    <w:rsid w:val="000B298B"/>
    <w:rsid w:val="000C0D69"/>
    <w:rsid w:val="000C4951"/>
    <w:rsid w:val="000D2190"/>
    <w:rsid w:val="000F3D11"/>
    <w:rsid w:val="001313F2"/>
    <w:rsid w:val="00140368"/>
    <w:rsid w:val="001437FC"/>
    <w:rsid w:val="001604C4"/>
    <w:rsid w:val="001B4F73"/>
    <w:rsid w:val="001B6A87"/>
    <w:rsid w:val="001E3199"/>
    <w:rsid w:val="001E326A"/>
    <w:rsid w:val="00207164"/>
    <w:rsid w:val="00224FC7"/>
    <w:rsid w:val="00233210"/>
    <w:rsid w:val="00235B32"/>
    <w:rsid w:val="002421CD"/>
    <w:rsid w:val="00254D2B"/>
    <w:rsid w:val="002675E7"/>
    <w:rsid w:val="00271C33"/>
    <w:rsid w:val="00276A98"/>
    <w:rsid w:val="00293751"/>
    <w:rsid w:val="002A1906"/>
    <w:rsid w:val="002A1B9F"/>
    <w:rsid w:val="002B20BF"/>
    <w:rsid w:val="002B4757"/>
    <w:rsid w:val="002B4A9E"/>
    <w:rsid w:val="002C0803"/>
    <w:rsid w:val="002C31C5"/>
    <w:rsid w:val="002D4322"/>
    <w:rsid w:val="002D4D8E"/>
    <w:rsid w:val="002E0EC1"/>
    <w:rsid w:val="002E4F9C"/>
    <w:rsid w:val="0030106D"/>
    <w:rsid w:val="00303C98"/>
    <w:rsid w:val="00313086"/>
    <w:rsid w:val="003347E1"/>
    <w:rsid w:val="00334C60"/>
    <w:rsid w:val="00350263"/>
    <w:rsid w:val="003720BE"/>
    <w:rsid w:val="00374A7F"/>
    <w:rsid w:val="00385C93"/>
    <w:rsid w:val="00391D7B"/>
    <w:rsid w:val="003A6F8B"/>
    <w:rsid w:val="003B144B"/>
    <w:rsid w:val="003C08DE"/>
    <w:rsid w:val="003C20AB"/>
    <w:rsid w:val="003E1FDA"/>
    <w:rsid w:val="003F1FAF"/>
    <w:rsid w:val="003F671E"/>
    <w:rsid w:val="0040439F"/>
    <w:rsid w:val="00446B98"/>
    <w:rsid w:val="004538AE"/>
    <w:rsid w:val="004541BF"/>
    <w:rsid w:val="00464961"/>
    <w:rsid w:val="004754E8"/>
    <w:rsid w:val="00492B95"/>
    <w:rsid w:val="00494A55"/>
    <w:rsid w:val="004B39C9"/>
    <w:rsid w:val="00505351"/>
    <w:rsid w:val="0051239C"/>
    <w:rsid w:val="00527E83"/>
    <w:rsid w:val="005313BD"/>
    <w:rsid w:val="005321A5"/>
    <w:rsid w:val="005546A8"/>
    <w:rsid w:val="00557F87"/>
    <w:rsid w:val="00575BCC"/>
    <w:rsid w:val="0058269F"/>
    <w:rsid w:val="005863C2"/>
    <w:rsid w:val="00590645"/>
    <w:rsid w:val="005B2555"/>
    <w:rsid w:val="005C4900"/>
    <w:rsid w:val="005C6519"/>
    <w:rsid w:val="005E6F84"/>
    <w:rsid w:val="005F2F08"/>
    <w:rsid w:val="00620DCC"/>
    <w:rsid w:val="0062566A"/>
    <w:rsid w:val="00626EBB"/>
    <w:rsid w:val="00633557"/>
    <w:rsid w:val="006441F9"/>
    <w:rsid w:val="00651A36"/>
    <w:rsid w:val="006640AB"/>
    <w:rsid w:val="006654B6"/>
    <w:rsid w:val="0066653A"/>
    <w:rsid w:val="006715DA"/>
    <w:rsid w:val="006766E0"/>
    <w:rsid w:val="00681B8F"/>
    <w:rsid w:val="006A055F"/>
    <w:rsid w:val="006A412D"/>
    <w:rsid w:val="006D19E3"/>
    <w:rsid w:val="006F0D17"/>
    <w:rsid w:val="0070116E"/>
    <w:rsid w:val="00704986"/>
    <w:rsid w:val="007069DC"/>
    <w:rsid w:val="007271BF"/>
    <w:rsid w:val="0073166C"/>
    <w:rsid w:val="00753654"/>
    <w:rsid w:val="00753DDC"/>
    <w:rsid w:val="00766006"/>
    <w:rsid w:val="00774CAA"/>
    <w:rsid w:val="00777A65"/>
    <w:rsid w:val="0078111A"/>
    <w:rsid w:val="007842AE"/>
    <w:rsid w:val="00791191"/>
    <w:rsid w:val="007A02D5"/>
    <w:rsid w:val="007B3009"/>
    <w:rsid w:val="007B40E2"/>
    <w:rsid w:val="007E3F0C"/>
    <w:rsid w:val="007E3F0E"/>
    <w:rsid w:val="007E6033"/>
    <w:rsid w:val="00862188"/>
    <w:rsid w:val="0087079C"/>
    <w:rsid w:val="008771DC"/>
    <w:rsid w:val="00880275"/>
    <w:rsid w:val="008806D6"/>
    <w:rsid w:val="008A0D62"/>
    <w:rsid w:val="008B5D0D"/>
    <w:rsid w:val="008C316D"/>
    <w:rsid w:val="008C31C6"/>
    <w:rsid w:val="008E65A6"/>
    <w:rsid w:val="008E7817"/>
    <w:rsid w:val="008F299C"/>
    <w:rsid w:val="00903483"/>
    <w:rsid w:val="00924525"/>
    <w:rsid w:val="00942234"/>
    <w:rsid w:val="00954E30"/>
    <w:rsid w:val="00983BC7"/>
    <w:rsid w:val="00991916"/>
    <w:rsid w:val="009A059E"/>
    <w:rsid w:val="009C20F4"/>
    <w:rsid w:val="009C37EB"/>
    <w:rsid w:val="009D3CAE"/>
    <w:rsid w:val="00A0220E"/>
    <w:rsid w:val="00A20C1D"/>
    <w:rsid w:val="00A2320D"/>
    <w:rsid w:val="00A25838"/>
    <w:rsid w:val="00A36AC2"/>
    <w:rsid w:val="00A45C99"/>
    <w:rsid w:val="00A60C6F"/>
    <w:rsid w:val="00A61E5D"/>
    <w:rsid w:val="00A62599"/>
    <w:rsid w:val="00A72E4E"/>
    <w:rsid w:val="00A823BC"/>
    <w:rsid w:val="00A84B3D"/>
    <w:rsid w:val="00A91745"/>
    <w:rsid w:val="00AA6D73"/>
    <w:rsid w:val="00AB17C9"/>
    <w:rsid w:val="00AB7A9C"/>
    <w:rsid w:val="00AD44CB"/>
    <w:rsid w:val="00AE5EE1"/>
    <w:rsid w:val="00B138E9"/>
    <w:rsid w:val="00B248DD"/>
    <w:rsid w:val="00B257CA"/>
    <w:rsid w:val="00B277C8"/>
    <w:rsid w:val="00B37E02"/>
    <w:rsid w:val="00B609A3"/>
    <w:rsid w:val="00B6473E"/>
    <w:rsid w:val="00B65DE1"/>
    <w:rsid w:val="00B76DD4"/>
    <w:rsid w:val="00B820B8"/>
    <w:rsid w:val="00B8367B"/>
    <w:rsid w:val="00B83702"/>
    <w:rsid w:val="00B843EB"/>
    <w:rsid w:val="00BA6A89"/>
    <w:rsid w:val="00BC06B4"/>
    <w:rsid w:val="00BC5CD9"/>
    <w:rsid w:val="00BD63CB"/>
    <w:rsid w:val="00BE4484"/>
    <w:rsid w:val="00BE6E08"/>
    <w:rsid w:val="00C1071F"/>
    <w:rsid w:val="00C10C62"/>
    <w:rsid w:val="00C121DF"/>
    <w:rsid w:val="00C13949"/>
    <w:rsid w:val="00C2397F"/>
    <w:rsid w:val="00C30083"/>
    <w:rsid w:val="00C411FF"/>
    <w:rsid w:val="00C71419"/>
    <w:rsid w:val="00C77FE9"/>
    <w:rsid w:val="00C9343D"/>
    <w:rsid w:val="00CB4A28"/>
    <w:rsid w:val="00CC531A"/>
    <w:rsid w:val="00CD2C2D"/>
    <w:rsid w:val="00CE60DC"/>
    <w:rsid w:val="00CF6396"/>
    <w:rsid w:val="00D04E5E"/>
    <w:rsid w:val="00D1686D"/>
    <w:rsid w:val="00D307A6"/>
    <w:rsid w:val="00D341B4"/>
    <w:rsid w:val="00D34657"/>
    <w:rsid w:val="00D60F51"/>
    <w:rsid w:val="00D6103B"/>
    <w:rsid w:val="00D90CA9"/>
    <w:rsid w:val="00D96539"/>
    <w:rsid w:val="00DA30F9"/>
    <w:rsid w:val="00DA7337"/>
    <w:rsid w:val="00DB2825"/>
    <w:rsid w:val="00DD1735"/>
    <w:rsid w:val="00DD19BF"/>
    <w:rsid w:val="00DE7623"/>
    <w:rsid w:val="00DF01EC"/>
    <w:rsid w:val="00DF5639"/>
    <w:rsid w:val="00DF7F66"/>
    <w:rsid w:val="00E03C07"/>
    <w:rsid w:val="00E15E18"/>
    <w:rsid w:val="00E17399"/>
    <w:rsid w:val="00E206D1"/>
    <w:rsid w:val="00E4608E"/>
    <w:rsid w:val="00E54EE4"/>
    <w:rsid w:val="00E87226"/>
    <w:rsid w:val="00EB4EE7"/>
    <w:rsid w:val="00EE0393"/>
    <w:rsid w:val="00EE1782"/>
    <w:rsid w:val="00EF69F5"/>
    <w:rsid w:val="00EF7B95"/>
    <w:rsid w:val="00F04618"/>
    <w:rsid w:val="00F079EA"/>
    <w:rsid w:val="00F12B89"/>
    <w:rsid w:val="00F22C1F"/>
    <w:rsid w:val="00F308C8"/>
    <w:rsid w:val="00F54835"/>
    <w:rsid w:val="00F558C5"/>
    <w:rsid w:val="00F605D2"/>
    <w:rsid w:val="00F6329F"/>
    <w:rsid w:val="00F70519"/>
    <w:rsid w:val="00F73F3E"/>
    <w:rsid w:val="00F76B55"/>
    <w:rsid w:val="00F77C1A"/>
    <w:rsid w:val="00F844D9"/>
    <w:rsid w:val="00FA29DE"/>
    <w:rsid w:val="00FB0B99"/>
    <w:rsid w:val="00FC5AE2"/>
    <w:rsid w:val="00FC688A"/>
    <w:rsid w:val="00FD21D9"/>
    <w:rsid w:val="00FD79F4"/>
    <w:rsid w:val="00FE01BA"/>
    <w:rsid w:val="00FE47BE"/>
    <w:rsid w:val="00FE6B0F"/>
    <w:rsid w:val="00FF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27A28"/>
  <w15:chartTrackingRefBased/>
  <w15:docId w15:val="{C487C18F-8FF9-4219-9A1E-F1612374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55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A6D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D73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A6D73"/>
  </w:style>
  <w:style w:type="paragraph" w:styleId="BalloonText">
    <w:name w:val="Balloon Text"/>
    <w:basedOn w:val="Normal"/>
    <w:link w:val="BalloonTextChar"/>
    <w:uiPriority w:val="99"/>
    <w:semiHidden/>
    <w:unhideWhenUsed/>
    <w:rsid w:val="00AA6D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D73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A6D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6D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6D7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D73"/>
    <w:rPr>
      <w:rFonts w:eastAsiaTheme="minorEastAsia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A6D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21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21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91D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1D7B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JR4M45TAQP3F-738550147-28350</_dlc_DocId>
    <_dlc_DocIdUrl xmlns="7b282acd-27f4-4a89-b55d-2583147614b8">
      <Url>https://hideoutadmin.sharepoint.com/sites/hideoutadministration/_layouts/15/DocIdRedir.aspx?ID=JR4M45TAQP3F-738550147-28350</Url>
      <Description>JR4M45TAQP3F-738550147-28350</Description>
    </_dlc_DocIdUrl>
  </documentManagement>
</p:properties>
</file>

<file path=customXml/itemProps1.xml><?xml version="1.0" encoding="utf-8"?>
<ds:datastoreItem xmlns:ds="http://schemas.openxmlformats.org/officeDocument/2006/customXml" ds:itemID="{B375EC21-A776-4507-9596-42514DB531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F8DA07-49BD-4F52-AB68-29FBAC143CAD}"/>
</file>

<file path=customXml/itemProps3.xml><?xml version="1.0" encoding="utf-8"?>
<ds:datastoreItem xmlns:ds="http://schemas.openxmlformats.org/officeDocument/2006/customXml" ds:itemID="{80263875-1DFF-4F3E-81E8-ABC7A06E995F}"/>
</file>

<file path=customXml/itemProps4.xml><?xml version="1.0" encoding="utf-8"?>
<ds:datastoreItem xmlns:ds="http://schemas.openxmlformats.org/officeDocument/2006/customXml" ds:itemID="{34BC7928-D1B0-4F24-A0F3-E115C177B7E4}"/>
</file>

<file path=customXml/itemProps5.xml><?xml version="1.0" encoding="utf-8"?>
<ds:datastoreItem xmlns:ds="http://schemas.openxmlformats.org/officeDocument/2006/customXml" ds:itemID="{953AEFDD-4E73-4B89-9754-E56C0EBE26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1352</Words>
  <Characters>7710</Characters>
  <Application>Microsoft Office Word</Application>
  <DocSecurity>4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Dansie</dc:creator>
  <cp:keywords/>
  <dc:description/>
  <cp:lastModifiedBy>Kathleen Hopkins</cp:lastModifiedBy>
  <cp:revision>2</cp:revision>
  <dcterms:created xsi:type="dcterms:W3CDTF">2021-08-06T22:54:00Z</dcterms:created>
  <dcterms:modified xsi:type="dcterms:W3CDTF">2021-08-06T22:54:00Z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50bbd539-945e-42a1-84c0-834ec5c30b42</vt:lpwstr>
  </property>
</Properties>
</file>