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F8CDF" w14:textId="77777777" w:rsidR="00405126" w:rsidRPr="00FB0044" w:rsidRDefault="00405126">
      <w:pPr>
        <w:pStyle w:val="Title"/>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pPr>
      <w:r w:rsidRPr="00FB0044">
        <w:t>STATE OF UTAH</w:t>
      </w:r>
    </w:p>
    <w:p w14:paraId="420C0D98" w14:textId="77777777" w:rsidR="00405126" w:rsidRPr="00FB0044" w:rsidRDefault="00405126">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jc w:val="center"/>
        <w:rPr>
          <w:rFonts w:ascii="Arial" w:hAnsi="Arial" w:cs="Arial"/>
          <w:b/>
          <w:bCs/>
        </w:rPr>
      </w:pPr>
      <w:r w:rsidRPr="00FB0044">
        <w:rPr>
          <w:rFonts w:ascii="Arial" w:hAnsi="Arial" w:cs="Arial"/>
          <w:b/>
          <w:bCs/>
        </w:rPr>
        <w:t>COUNTY OF SEVIER</w:t>
      </w:r>
    </w:p>
    <w:p w14:paraId="63725E1A" w14:textId="77777777" w:rsidR="00405126" w:rsidRPr="00FB0044" w:rsidRDefault="00405126">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jc w:val="center"/>
        <w:rPr>
          <w:rFonts w:ascii="Arial" w:hAnsi="Arial" w:cs="Arial"/>
          <w:b/>
          <w:bCs/>
        </w:rPr>
      </w:pPr>
      <w:r w:rsidRPr="00FB0044">
        <w:rPr>
          <w:rFonts w:ascii="Arial" w:hAnsi="Arial" w:cs="Arial"/>
          <w:b/>
          <w:bCs/>
        </w:rPr>
        <w:t>TOWN OF ANNABELLA</w:t>
      </w:r>
    </w:p>
    <w:p w14:paraId="3590FC23" w14:textId="77777777" w:rsidR="00405126" w:rsidRPr="00FB0044" w:rsidRDefault="00405126">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firstLine="1152"/>
        <w:rPr>
          <w:rFonts w:ascii="Arial" w:hAnsi="Arial" w:cs="Arial"/>
          <w:b/>
          <w:bCs/>
        </w:rPr>
      </w:pPr>
    </w:p>
    <w:p w14:paraId="1625ABC0" w14:textId="77777777" w:rsidR="00405126" w:rsidRPr="00CA0E6B" w:rsidRDefault="00405126">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bCs/>
        </w:rPr>
      </w:pPr>
      <w:r w:rsidRPr="00CA0E6B">
        <w:rPr>
          <w:rFonts w:ascii="Arial" w:hAnsi="Arial" w:cs="Arial"/>
          <w:b/>
          <w:bCs/>
        </w:rPr>
        <w:t>TOWN COUNCIL MEETING</w:t>
      </w:r>
    </w:p>
    <w:p w14:paraId="3E3AA0D8" w14:textId="4F5C2186" w:rsidR="00405126" w:rsidRPr="00CA0E6B" w:rsidRDefault="003243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bCs/>
        </w:rPr>
      </w:pPr>
      <w:r>
        <w:rPr>
          <w:rFonts w:ascii="Arial" w:hAnsi="Arial" w:cs="Arial"/>
          <w:b/>
          <w:bCs/>
        </w:rPr>
        <w:t>November 12, 2020</w:t>
      </w:r>
    </w:p>
    <w:p w14:paraId="6A394BDE" w14:textId="77777777" w:rsidR="00405126" w:rsidRPr="00CA0E6B" w:rsidRDefault="00405126" w:rsidP="00F246F3">
      <w:pPr>
        <w:pStyle w:val="BodyText"/>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pPr>
    </w:p>
    <w:p w14:paraId="332075D7" w14:textId="6CA61577" w:rsidR="00117A69" w:rsidRPr="00CA0E6B" w:rsidRDefault="00F246F3" w:rsidP="00117A69">
      <w:pPr>
        <w:pStyle w:val="BodyText"/>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sectPr w:rsidR="00117A69" w:rsidRPr="00CA0E6B">
          <w:headerReference w:type="default" r:id="rId8"/>
          <w:type w:val="continuous"/>
          <w:pgSz w:w="12240" w:h="15840"/>
          <w:pgMar w:top="720" w:right="1800" w:bottom="1440" w:left="1800" w:header="720" w:footer="1440" w:gutter="0"/>
          <w:cols w:space="720"/>
          <w:noEndnote/>
        </w:sectPr>
      </w:pPr>
      <w:r w:rsidRPr="00CA0E6B">
        <w:rPr>
          <w:b w:val="0"/>
        </w:rPr>
        <w:t xml:space="preserve">Minutes </w:t>
      </w:r>
      <w:r w:rsidR="003243AA">
        <w:rPr>
          <w:b w:val="0"/>
        </w:rPr>
        <w:t xml:space="preserve">of </w:t>
      </w:r>
      <w:r w:rsidR="003243AA" w:rsidRPr="00CA0E6B">
        <w:rPr>
          <w:b w:val="0"/>
        </w:rPr>
        <w:t>the</w:t>
      </w:r>
      <w:r w:rsidRPr="00CA0E6B">
        <w:rPr>
          <w:b w:val="0"/>
        </w:rPr>
        <w:t xml:space="preserve"> Town</w:t>
      </w:r>
      <w:r w:rsidR="00E24121" w:rsidRPr="00CA0E6B">
        <w:rPr>
          <w:b w:val="0"/>
        </w:rPr>
        <w:t xml:space="preserve"> Council Meeting held </w:t>
      </w:r>
      <w:r w:rsidR="0036166F">
        <w:rPr>
          <w:b w:val="0"/>
        </w:rPr>
        <w:t xml:space="preserve">on </w:t>
      </w:r>
      <w:r w:rsidR="00E24121" w:rsidRPr="00CA0E6B">
        <w:rPr>
          <w:b w:val="0"/>
        </w:rPr>
        <w:t xml:space="preserve">Thursday, </w:t>
      </w:r>
      <w:r w:rsidR="003243AA">
        <w:rPr>
          <w:b w:val="0"/>
        </w:rPr>
        <w:t>November 12</w:t>
      </w:r>
      <w:r w:rsidR="00E9460C" w:rsidRPr="00CA0E6B">
        <w:rPr>
          <w:b w:val="0"/>
        </w:rPr>
        <w:t>, 20</w:t>
      </w:r>
      <w:r w:rsidR="00D23473">
        <w:rPr>
          <w:b w:val="0"/>
        </w:rPr>
        <w:t>20</w:t>
      </w:r>
      <w:r w:rsidRPr="00CA0E6B">
        <w:rPr>
          <w:b w:val="0"/>
        </w:rPr>
        <w:t xml:space="preserve"> beginning</w:t>
      </w:r>
      <w:r w:rsidR="0036166F">
        <w:rPr>
          <w:b w:val="0"/>
        </w:rPr>
        <w:t xml:space="preserve"> at</w:t>
      </w:r>
      <w:r w:rsidRPr="00CA0E6B">
        <w:rPr>
          <w:b w:val="0"/>
        </w:rPr>
        <w:t xml:space="preserve"> 6:00 p.m. in</w:t>
      </w:r>
      <w:r w:rsidR="0090219D">
        <w:rPr>
          <w:b w:val="0"/>
        </w:rPr>
        <w:t xml:space="preserve"> the Annabella </w:t>
      </w:r>
      <w:r w:rsidR="0036166F">
        <w:rPr>
          <w:b w:val="0"/>
        </w:rPr>
        <w:t>Town Council Chambers</w:t>
      </w:r>
      <w:r w:rsidRPr="00CA0E6B">
        <w:rPr>
          <w:b w:val="0"/>
        </w:rPr>
        <w:t xml:space="preserve">, located at 295 East 300 North, Annabella, Utah. </w:t>
      </w:r>
      <w:r w:rsidR="00726B07" w:rsidRPr="00CA0E6B">
        <w:rPr>
          <w:b w:val="0"/>
        </w:rPr>
        <w:t xml:space="preserve"> Mayor </w:t>
      </w:r>
      <w:r w:rsidR="00A51FBC" w:rsidRPr="00CA0E6B">
        <w:rPr>
          <w:b w:val="0"/>
        </w:rPr>
        <w:t>Brent</w:t>
      </w:r>
      <w:r w:rsidR="00726B07" w:rsidRPr="00CA0E6B">
        <w:rPr>
          <w:b w:val="0"/>
        </w:rPr>
        <w:t xml:space="preserve"> </w:t>
      </w:r>
      <w:r w:rsidR="000F0E0D" w:rsidRPr="00CA0E6B">
        <w:rPr>
          <w:b w:val="0"/>
        </w:rPr>
        <w:t xml:space="preserve">Christensen </w:t>
      </w:r>
      <w:r w:rsidR="00A51FBC" w:rsidRPr="00CA0E6B">
        <w:rPr>
          <w:b w:val="0"/>
        </w:rPr>
        <w:t>conducting</w:t>
      </w:r>
      <w:r w:rsidR="00FA5513">
        <w:rPr>
          <w:b w:val="0"/>
        </w:rPr>
        <w:t>.</w:t>
      </w:r>
    </w:p>
    <w:p w14:paraId="7F558C0C" w14:textId="77777777" w:rsidR="00F246F3" w:rsidRPr="00CA0E6B" w:rsidRDefault="00F246F3" w:rsidP="00F246F3">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sectPr w:rsidR="00F246F3" w:rsidRPr="00CA0E6B">
          <w:type w:val="continuous"/>
          <w:pgSz w:w="12240" w:h="15840"/>
          <w:pgMar w:top="720" w:right="1800" w:bottom="1440" w:left="1800" w:header="720" w:footer="1440" w:gutter="0"/>
          <w:cols w:space="720"/>
          <w:noEndnote/>
        </w:sectPr>
      </w:pPr>
    </w:p>
    <w:p w14:paraId="0FEAAB7D" w14:textId="77777777" w:rsidR="00DE358E" w:rsidRPr="00CA0E6B" w:rsidRDefault="00DE358E" w:rsidP="003640CA">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u w:val="single"/>
        </w:rPr>
      </w:pPr>
    </w:p>
    <w:p w14:paraId="38C18917" w14:textId="77777777" w:rsidR="00726B07" w:rsidRPr="00CA0E6B" w:rsidRDefault="00726B07"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CA0E6B">
        <w:rPr>
          <w:b w:val="0"/>
        </w:rPr>
        <w:t>ROLL CALL</w:t>
      </w:r>
    </w:p>
    <w:p w14:paraId="73B51769" w14:textId="77777777" w:rsidR="00726B07" w:rsidRPr="00CA0E6B" w:rsidRDefault="00726B07"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CA0E6B">
        <w:rPr>
          <w:b w:val="0"/>
        </w:rPr>
        <w:t>OPENING REMARKS</w:t>
      </w:r>
    </w:p>
    <w:p w14:paraId="0550121B" w14:textId="77777777" w:rsidR="00FA5513" w:rsidRDefault="00726B07"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CA0E6B">
        <w:rPr>
          <w:b w:val="0"/>
        </w:rPr>
        <w:t>PLEDGE OF ALLEGIANCE</w:t>
      </w:r>
    </w:p>
    <w:p w14:paraId="176C68CB" w14:textId="45123A9B" w:rsidR="003243AA" w:rsidRDefault="003243AA"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PUBLIC HEARING TO PROVIDE CITIZENS WITH PERTINENT INFORMATION REGARDING THE COMMUNITY DEVELOPMENT BLOCK GRANT PROGRAM</w:t>
      </w:r>
    </w:p>
    <w:p w14:paraId="442F7068" w14:textId="53F15A72" w:rsidR="003243AA" w:rsidRDefault="003243AA"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APPOINTMENT/RICK ROBERTS, KIMBALL &amp; ROBERTS, FINANCIAL STATEMENT AND REPORT</w:t>
      </w:r>
    </w:p>
    <w:p w14:paraId="40AD0ABA" w14:textId="206EF052" w:rsidR="003243AA" w:rsidRDefault="003243AA"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APPOINTMENT/JONES &amp; DEMILLE ROAD PROJECT PROFESSIONAL SERVICES AGREEMENT</w:t>
      </w:r>
    </w:p>
    <w:p w14:paraId="5B06417E" w14:textId="7FAD5B59" w:rsidR="003243AA" w:rsidRDefault="003243AA"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APPOINTMENT/JONES &amp; DEMILLE WATER IMPROVEMENT PROJECT UPDATE</w:t>
      </w:r>
    </w:p>
    <w:p w14:paraId="3896678F" w14:textId="496DF0ED" w:rsidR="003243AA" w:rsidRDefault="003243AA"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APPOINTMENT/JOSH ANDERSON, JONES &amp; DEMILLE, WEBSITE REFRESH DEMONSTRATION</w:t>
      </w:r>
    </w:p>
    <w:p w14:paraId="19C082A0" w14:textId="7701E606" w:rsidR="001F7AB8" w:rsidRDefault="001F7AB8"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APPOINTMENT/COLIN ROSE, JUST SERVE</w:t>
      </w:r>
    </w:p>
    <w:p w14:paraId="74BEB408" w14:textId="77777777" w:rsidR="00FA5513" w:rsidRPr="003243AA" w:rsidRDefault="00FA5513" w:rsidP="003243AA">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3243AA">
        <w:rPr>
          <w:b w:val="0"/>
        </w:rPr>
        <w:t>APPROVAL OF MINUTES</w:t>
      </w:r>
    </w:p>
    <w:p w14:paraId="530D99BB" w14:textId="77777777" w:rsidR="00726B07" w:rsidRDefault="00726B07"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CA0E6B">
        <w:rPr>
          <w:b w:val="0"/>
        </w:rPr>
        <w:t>APPROVAL OF WARRANT REGISTER</w:t>
      </w:r>
    </w:p>
    <w:p w14:paraId="1272F52E" w14:textId="56E39D1C" w:rsidR="003243AA" w:rsidRDefault="003243AA"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Pr>
          <w:b w:val="0"/>
        </w:rPr>
        <w:t>ADOPT PARAMETERS RESOL</w:t>
      </w:r>
      <w:r w:rsidR="00E074A1">
        <w:rPr>
          <w:b w:val="0"/>
        </w:rPr>
        <w:t>U</w:t>
      </w:r>
      <w:r>
        <w:rPr>
          <w:b w:val="0"/>
        </w:rPr>
        <w:t>TION AUTHORIZING STREET IMPROVEMENT REVENUE BONDS AND SCHEDULE PUBLIC HEARING</w:t>
      </w:r>
      <w:r w:rsidR="00E074A1">
        <w:rPr>
          <w:b w:val="0"/>
        </w:rPr>
        <w:t xml:space="preserve"> DATE</w:t>
      </w:r>
    </w:p>
    <w:p w14:paraId="7762BF16" w14:textId="77777777" w:rsidR="00726B07" w:rsidRPr="00CA0E6B" w:rsidRDefault="000F0E0D"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CA0E6B">
        <w:rPr>
          <w:b w:val="0"/>
        </w:rPr>
        <w:t xml:space="preserve">DEPARTMENT </w:t>
      </w:r>
      <w:r w:rsidR="00726B07" w:rsidRPr="00CA0E6B">
        <w:rPr>
          <w:b w:val="0"/>
        </w:rPr>
        <w:t>BUSINESS</w:t>
      </w:r>
    </w:p>
    <w:p w14:paraId="2249AB87" w14:textId="77777777" w:rsidR="00726B07" w:rsidRPr="00CA0E6B" w:rsidRDefault="00726B07" w:rsidP="0090219D">
      <w:pPr>
        <w:pStyle w:val="BodyText"/>
        <w:widowControl/>
        <w:numPr>
          <w:ilvl w:val="0"/>
          <w:numId w:val="4"/>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spacing w:line="228" w:lineRule="auto"/>
        <w:rPr>
          <w:b w:val="0"/>
        </w:rPr>
      </w:pPr>
      <w:r w:rsidRPr="00CA0E6B">
        <w:rPr>
          <w:b w:val="0"/>
        </w:rPr>
        <w:t>ADJOURN</w:t>
      </w:r>
    </w:p>
    <w:p w14:paraId="7F46178E" w14:textId="77777777" w:rsidR="002D25A0" w:rsidRPr="00CA0E6B" w:rsidRDefault="002D25A0" w:rsidP="002D25A0">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sectPr w:rsidR="002D25A0" w:rsidRPr="00CA0E6B" w:rsidSect="00726B07">
          <w:type w:val="continuous"/>
          <w:pgSz w:w="12240" w:h="15840"/>
          <w:pgMar w:top="720" w:right="1800" w:bottom="1440" w:left="1800" w:header="720" w:footer="1440" w:gutter="0"/>
          <w:cols w:space="720"/>
          <w:noEndnote/>
        </w:sectPr>
      </w:pPr>
    </w:p>
    <w:p w14:paraId="3F02A7A9" w14:textId="77777777" w:rsidR="00F246F3" w:rsidRPr="00CA0E6B" w:rsidRDefault="00F246F3" w:rsidP="00E074A1">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sectPr w:rsidR="00F246F3" w:rsidRPr="00CA0E6B" w:rsidSect="00F246F3">
          <w:type w:val="continuous"/>
          <w:pgSz w:w="12240" w:h="15840"/>
          <w:pgMar w:top="720" w:right="1800" w:bottom="1440" w:left="1800" w:header="720" w:footer="1440" w:gutter="0"/>
          <w:cols w:num="2" w:space="720" w:equalWidth="0">
            <w:col w:w="3960" w:space="720"/>
            <w:col w:w="3960"/>
          </w:cols>
          <w:noEndnote/>
        </w:sectPr>
      </w:pPr>
    </w:p>
    <w:p w14:paraId="63E6C8A6" w14:textId="77777777" w:rsidR="00F246F3" w:rsidRPr="00CA0E6B" w:rsidRDefault="00F246F3" w:rsidP="00F246F3">
      <w:pPr>
        <w:pStyle w:val="BodyText"/>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sectPr w:rsidR="00F246F3" w:rsidRPr="00CA0E6B">
          <w:type w:val="continuous"/>
          <w:pgSz w:w="12240" w:h="15840"/>
          <w:pgMar w:top="720" w:right="1800" w:bottom="1440" w:left="1800" w:header="720" w:footer="1440" w:gutter="0"/>
          <w:cols w:space="720"/>
          <w:noEndnote/>
        </w:sectPr>
      </w:pPr>
    </w:p>
    <w:p w14:paraId="27AC625F" w14:textId="77777777" w:rsidR="00D23473"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rPr>
      </w:pPr>
      <w:r w:rsidRPr="00CA0E6B">
        <w:rPr>
          <w:rFonts w:ascii="Arial" w:hAnsi="Arial" w:cs="Arial"/>
          <w:b/>
        </w:rPr>
        <w:t>TOWN COUNCIL MEETING</w:t>
      </w:r>
    </w:p>
    <w:p w14:paraId="1B4696BA" w14:textId="77777777" w:rsidR="00B74DD4" w:rsidRDefault="00B74DD4"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sz w:val="20"/>
          <w:szCs w:val="20"/>
          <w:u w:val="single"/>
        </w:rPr>
      </w:pPr>
      <w:r w:rsidRPr="00B74DD4">
        <w:rPr>
          <w:rFonts w:ascii="Arial" w:hAnsi="Arial" w:cs="Arial"/>
          <w:bCs/>
          <w:sz w:val="20"/>
          <w:szCs w:val="20"/>
          <w:u w:val="single"/>
        </w:rPr>
        <w:t>Public in Attendance</w:t>
      </w:r>
    </w:p>
    <w:p w14:paraId="65069BEE" w14:textId="77777777" w:rsidR="00E074A1"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sectPr w:rsidR="00E074A1" w:rsidSect="00F246F3">
          <w:type w:val="continuous"/>
          <w:pgSz w:w="12240" w:h="15840"/>
          <w:pgMar w:top="720" w:right="1800" w:bottom="1440" w:left="1800" w:header="720" w:footer="1440" w:gutter="0"/>
          <w:cols w:space="720"/>
          <w:noEndnote/>
        </w:sectPr>
      </w:pPr>
    </w:p>
    <w:p w14:paraId="432682C5" w14:textId="7E74E1C7" w:rsidR="00B74DD4"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pPr>
      <w:r>
        <w:rPr>
          <w:rFonts w:ascii="Arial" w:hAnsi="Arial" w:cs="Arial"/>
          <w:bCs/>
          <w:i/>
          <w:iCs/>
          <w:sz w:val="20"/>
          <w:szCs w:val="20"/>
        </w:rPr>
        <w:t>Rick Roberts</w:t>
      </w:r>
    </w:p>
    <w:p w14:paraId="0D6A0E50" w14:textId="77777777" w:rsidR="00E074A1"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pPr>
      <w:r>
        <w:rPr>
          <w:rFonts w:ascii="Arial" w:hAnsi="Arial" w:cs="Arial"/>
          <w:bCs/>
          <w:i/>
          <w:iCs/>
          <w:sz w:val="20"/>
          <w:szCs w:val="20"/>
        </w:rPr>
        <w:t>McLane Farmer</w:t>
      </w:r>
    </w:p>
    <w:p w14:paraId="526E0E1F" w14:textId="55F1FB02" w:rsidR="00E074A1"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pPr>
      <w:r>
        <w:rPr>
          <w:rFonts w:ascii="Arial" w:hAnsi="Arial" w:cs="Arial"/>
          <w:bCs/>
          <w:i/>
          <w:iCs/>
          <w:sz w:val="20"/>
          <w:szCs w:val="20"/>
        </w:rPr>
        <w:t>Co</w:t>
      </w:r>
      <w:r w:rsidR="008B2D6C">
        <w:rPr>
          <w:rFonts w:ascii="Arial" w:hAnsi="Arial" w:cs="Arial"/>
          <w:bCs/>
          <w:i/>
          <w:iCs/>
          <w:sz w:val="20"/>
          <w:szCs w:val="20"/>
        </w:rPr>
        <w:t>l</w:t>
      </w:r>
      <w:r>
        <w:rPr>
          <w:rFonts w:ascii="Arial" w:hAnsi="Arial" w:cs="Arial"/>
          <w:bCs/>
          <w:i/>
          <w:iCs/>
          <w:sz w:val="20"/>
          <w:szCs w:val="20"/>
        </w:rPr>
        <w:t xml:space="preserve">lin &amp; Laurie Rose </w:t>
      </w:r>
      <w:r w:rsidRPr="000A6BE5">
        <w:rPr>
          <w:rFonts w:ascii="Arial" w:hAnsi="Arial" w:cs="Arial"/>
          <w:bCs/>
          <w:i/>
          <w:iCs/>
          <w:sz w:val="16"/>
          <w:szCs w:val="16"/>
        </w:rPr>
        <w:t xml:space="preserve">(via </w:t>
      </w:r>
      <w:r w:rsidR="000A6BE5" w:rsidRPr="000A6BE5">
        <w:rPr>
          <w:rFonts w:ascii="Arial" w:hAnsi="Arial" w:cs="Arial"/>
          <w:bCs/>
          <w:i/>
          <w:iCs/>
          <w:sz w:val="16"/>
          <w:szCs w:val="16"/>
        </w:rPr>
        <w:t>electronic participat</w:t>
      </w:r>
      <w:r w:rsidR="000A6BE5">
        <w:rPr>
          <w:rFonts w:ascii="Arial" w:hAnsi="Arial" w:cs="Arial"/>
          <w:bCs/>
          <w:i/>
          <w:iCs/>
          <w:sz w:val="16"/>
          <w:szCs w:val="16"/>
        </w:rPr>
        <w:t>i</w:t>
      </w:r>
      <w:r w:rsidR="000A6BE5" w:rsidRPr="000A6BE5">
        <w:rPr>
          <w:rFonts w:ascii="Arial" w:hAnsi="Arial" w:cs="Arial"/>
          <w:bCs/>
          <w:i/>
          <w:iCs/>
          <w:sz w:val="16"/>
          <w:szCs w:val="16"/>
        </w:rPr>
        <w:t>on</w:t>
      </w:r>
      <w:r w:rsidRPr="000A6BE5">
        <w:rPr>
          <w:rFonts w:ascii="Arial" w:hAnsi="Arial" w:cs="Arial"/>
          <w:bCs/>
          <w:i/>
          <w:iCs/>
          <w:sz w:val="16"/>
          <w:szCs w:val="16"/>
        </w:rPr>
        <w:t>)</w:t>
      </w:r>
    </w:p>
    <w:p w14:paraId="6EFB7BCB" w14:textId="0C398FA8" w:rsidR="00E074A1"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pPr>
      <w:r>
        <w:rPr>
          <w:rFonts w:ascii="Arial" w:hAnsi="Arial" w:cs="Arial"/>
          <w:bCs/>
          <w:i/>
          <w:iCs/>
          <w:sz w:val="20"/>
          <w:szCs w:val="20"/>
        </w:rPr>
        <w:t>Jacob Olsen, Jones &amp; DeMille</w:t>
      </w:r>
    </w:p>
    <w:p w14:paraId="21AC56EE" w14:textId="77777777" w:rsidR="00E074A1"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pPr>
      <w:r>
        <w:rPr>
          <w:rFonts w:ascii="Arial" w:hAnsi="Arial" w:cs="Arial"/>
          <w:bCs/>
          <w:i/>
          <w:iCs/>
          <w:sz w:val="20"/>
          <w:szCs w:val="20"/>
        </w:rPr>
        <w:t>Josh Anderson, Jones &amp; DeMille</w:t>
      </w:r>
    </w:p>
    <w:p w14:paraId="5549775C" w14:textId="77777777" w:rsidR="00E074A1"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pPr>
      <w:r>
        <w:rPr>
          <w:rFonts w:ascii="Arial" w:hAnsi="Arial" w:cs="Arial"/>
          <w:bCs/>
          <w:i/>
          <w:iCs/>
          <w:sz w:val="20"/>
          <w:szCs w:val="20"/>
        </w:rPr>
        <w:t>McLane Farmer, Jones &amp; DeMille</w:t>
      </w:r>
    </w:p>
    <w:p w14:paraId="428FD816" w14:textId="6941612B" w:rsidR="00E074A1" w:rsidRPr="00B74DD4" w:rsidRDefault="00E074A1"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Cs/>
          <w:i/>
          <w:iCs/>
          <w:sz w:val="20"/>
          <w:szCs w:val="20"/>
        </w:rPr>
        <w:sectPr w:rsidR="00E074A1" w:rsidRPr="00B74DD4" w:rsidSect="00E074A1">
          <w:type w:val="continuous"/>
          <w:pgSz w:w="12240" w:h="15840"/>
          <w:pgMar w:top="720" w:right="1800" w:bottom="1440" w:left="1800" w:header="720" w:footer="1440" w:gutter="0"/>
          <w:cols w:num="2" w:space="720"/>
          <w:noEndnote/>
        </w:sectPr>
      </w:pPr>
      <w:r>
        <w:rPr>
          <w:rFonts w:ascii="Arial" w:hAnsi="Arial" w:cs="Arial"/>
          <w:bCs/>
          <w:i/>
          <w:iCs/>
          <w:sz w:val="20"/>
          <w:szCs w:val="20"/>
        </w:rPr>
        <w:t>Officer DeMille</w:t>
      </w:r>
    </w:p>
    <w:p w14:paraId="2361A5ED" w14:textId="77777777" w:rsidR="00D23473" w:rsidRPr="00B74DD4"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i/>
          <w:iCs/>
        </w:rPr>
        <w:sectPr w:rsidR="00D23473" w:rsidRPr="00B74DD4" w:rsidSect="00381917">
          <w:type w:val="continuous"/>
          <w:pgSz w:w="12240" w:h="15840"/>
          <w:pgMar w:top="720" w:right="1800" w:bottom="1440" w:left="1800" w:header="720" w:footer="1440" w:gutter="0"/>
          <w:cols w:space="720"/>
          <w:noEndnote/>
        </w:sectPr>
      </w:pPr>
    </w:p>
    <w:p w14:paraId="74273815" w14:textId="45046D5D" w:rsidR="00D23473" w:rsidRPr="00CA0E6B"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1.</w:t>
      </w:r>
      <w:r w:rsidRPr="00CA0E6B">
        <w:rPr>
          <w:rFonts w:ascii="Arial" w:hAnsi="Arial" w:cs="Arial"/>
        </w:rPr>
        <w:tab/>
        <w:t xml:space="preserve">ROLL CALL.  Roll call was answered by Mayor Christensen.  In attendance were Councilmembers Ken Blackburn, </w:t>
      </w:r>
      <w:proofErr w:type="spellStart"/>
      <w:r w:rsidRPr="00CA0E6B">
        <w:rPr>
          <w:rFonts w:ascii="Arial" w:hAnsi="Arial" w:cs="Arial"/>
        </w:rPr>
        <w:t>Hayven</w:t>
      </w:r>
      <w:proofErr w:type="spellEnd"/>
      <w:r w:rsidRPr="00CA0E6B">
        <w:rPr>
          <w:rFonts w:ascii="Arial" w:hAnsi="Arial" w:cs="Arial"/>
        </w:rPr>
        <w:t xml:space="preserve"> Dunn, Kelvin Johns</w:t>
      </w:r>
      <w:r w:rsidR="00E074A1">
        <w:rPr>
          <w:rFonts w:ascii="Arial" w:hAnsi="Arial" w:cs="Arial"/>
        </w:rPr>
        <w:t xml:space="preserve"> and Jill Anderson (Jill Anderson was in attendance via </w:t>
      </w:r>
      <w:r w:rsidR="000A6BE5">
        <w:rPr>
          <w:rFonts w:ascii="Arial" w:hAnsi="Arial" w:cs="Arial"/>
        </w:rPr>
        <w:t>electronic participation</w:t>
      </w:r>
      <w:r w:rsidR="00E074A1">
        <w:rPr>
          <w:rFonts w:ascii="Arial" w:hAnsi="Arial" w:cs="Arial"/>
        </w:rPr>
        <w:t>)</w:t>
      </w:r>
      <w:r w:rsidRPr="00CA0E6B">
        <w:rPr>
          <w:rFonts w:ascii="Arial" w:hAnsi="Arial" w:cs="Arial"/>
        </w:rPr>
        <w:t xml:space="preserve">.  Tina </w:t>
      </w:r>
      <w:r w:rsidRPr="00CA0E6B">
        <w:rPr>
          <w:rFonts w:ascii="Arial" w:hAnsi="Arial" w:cs="Arial"/>
        </w:rPr>
        <w:lastRenderedPageBreak/>
        <w:t>Mitchell, Clerk,</w:t>
      </w:r>
      <w:r w:rsidR="00E074A1">
        <w:rPr>
          <w:rFonts w:ascii="Arial" w:hAnsi="Arial" w:cs="Arial"/>
        </w:rPr>
        <w:t xml:space="preserve"> was also in attendance.  </w:t>
      </w:r>
      <w:r w:rsidRPr="00CA0E6B">
        <w:rPr>
          <w:rFonts w:ascii="Arial" w:hAnsi="Arial" w:cs="Arial"/>
        </w:rPr>
        <w:t xml:space="preserve"> </w:t>
      </w:r>
      <w:r>
        <w:rPr>
          <w:rFonts w:ascii="Arial" w:hAnsi="Arial" w:cs="Arial"/>
        </w:rPr>
        <w:t>Scott Thomsen</w:t>
      </w:r>
      <w:r w:rsidRPr="00CA0E6B">
        <w:rPr>
          <w:rFonts w:ascii="Arial" w:hAnsi="Arial" w:cs="Arial"/>
        </w:rPr>
        <w:t xml:space="preserve">, Maintenance Supervisor, </w:t>
      </w:r>
      <w:r w:rsidR="00E074A1">
        <w:rPr>
          <w:rFonts w:ascii="Arial" w:hAnsi="Arial" w:cs="Arial"/>
        </w:rPr>
        <w:t>was excused.</w:t>
      </w:r>
    </w:p>
    <w:p w14:paraId="1F9F664E" w14:textId="77777777" w:rsidR="00D23473" w:rsidRPr="00CA0E6B"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41248EBC" w14:textId="0B1C6F77" w:rsidR="00D23473" w:rsidRPr="00CA0E6B"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2.</w:t>
      </w:r>
      <w:r w:rsidRPr="00CA0E6B">
        <w:rPr>
          <w:rFonts w:ascii="Arial" w:hAnsi="Arial" w:cs="Arial"/>
        </w:rPr>
        <w:tab/>
        <w:t xml:space="preserve">OPENING REMARKS.  </w:t>
      </w:r>
      <w:r>
        <w:rPr>
          <w:rFonts w:ascii="Arial" w:hAnsi="Arial" w:cs="Arial"/>
        </w:rPr>
        <w:t xml:space="preserve">Councilmember </w:t>
      </w:r>
      <w:r w:rsidR="00E074A1">
        <w:rPr>
          <w:rFonts w:ascii="Arial" w:hAnsi="Arial" w:cs="Arial"/>
        </w:rPr>
        <w:t>Dunn</w:t>
      </w:r>
      <w:r>
        <w:rPr>
          <w:rFonts w:ascii="Arial" w:hAnsi="Arial" w:cs="Arial"/>
        </w:rPr>
        <w:t xml:space="preserve"> </w:t>
      </w:r>
      <w:r w:rsidRPr="00CA0E6B">
        <w:rPr>
          <w:rFonts w:ascii="Arial" w:hAnsi="Arial" w:cs="Arial"/>
        </w:rPr>
        <w:t xml:space="preserve">offered a </w:t>
      </w:r>
      <w:r>
        <w:rPr>
          <w:rFonts w:ascii="Arial" w:hAnsi="Arial" w:cs="Arial"/>
        </w:rPr>
        <w:t>prayer.</w:t>
      </w:r>
    </w:p>
    <w:p w14:paraId="32849851" w14:textId="77777777" w:rsidR="00D23473" w:rsidRPr="00CA0E6B"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23D422FC" w14:textId="26C7DA0A" w:rsidR="00D23473" w:rsidRDefault="00D2347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3.</w:t>
      </w:r>
      <w:r w:rsidRPr="00CA0E6B">
        <w:rPr>
          <w:rFonts w:ascii="Arial" w:hAnsi="Arial" w:cs="Arial"/>
        </w:rPr>
        <w:tab/>
        <w:t xml:space="preserve">PLEDGE OF ALLEGIANCE.  Councilmember </w:t>
      </w:r>
      <w:r w:rsidR="00E074A1">
        <w:rPr>
          <w:rFonts w:ascii="Arial" w:hAnsi="Arial" w:cs="Arial"/>
        </w:rPr>
        <w:t>Blackburn</w:t>
      </w:r>
      <w:r w:rsidRPr="00CA0E6B">
        <w:rPr>
          <w:rFonts w:ascii="Arial" w:hAnsi="Arial" w:cs="Arial"/>
        </w:rPr>
        <w:t xml:space="preserve"> led the group in the Pledge of Allegiance.</w:t>
      </w:r>
    </w:p>
    <w:p w14:paraId="1C4EE2EF" w14:textId="77777777" w:rsidR="00FA5513" w:rsidRDefault="00FA5513" w:rsidP="00D2347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528B9341" w14:textId="6E71B4CC" w:rsidR="00F168A4" w:rsidRPr="00992B44" w:rsidRDefault="00FA5513" w:rsidP="00F168A4">
      <w:pPr>
        <w:rPr>
          <w:rFonts w:ascii="Arial" w:hAnsi="Arial" w:cs="Arial"/>
        </w:rPr>
      </w:pPr>
      <w:r>
        <w:rPr>
          <w:rFonts w:ascii="Arial" w:hAnsi="Arial" w:cs="Arial"/>
        </w:rPr>
        <w:t xml:space="preserve">4.  </w:t>
      </w:r>
      <w:r w:rsidR="00B74DD4">
        <w:rPr>
          <w:rFonts w:ascii="Arial" w:hAnsi="Arial" w:cs="Arial"/>
        </w:rPr>
        <w:tab/>
      </w:r>
      <w:r w:rsidR="00E074A1">
        <w:rPr>
          <w:rFonts w:ascii="Arial" w:hAnsi="Arial" w:cs="Arial"/>
        </w:rPr>
        <w:t>PUBLIC HEARING TO PROVIDE CITIZENS WITH PE</w:t>
      </w:r>
      <w:r w:rsidR="00F168A4">
        <w:rPr>
          <w:rFonts w:ascii="Arial" w:hAnsi="Arial" w:cs="Arial"/>
        </w:rPr>
        <w:t>R</w:t>
      </w:r>
      <w:r w:rsidR="00E074A1">
        <w:rPr>
          <w:rFonts w:ascii="Arial" w:hAnsi="Arial" w:cs="Arial"/>
        </w:rPr>
        <w:t>TINENT INFORMATION REGARDING COMMUNITY DEVELOPMENT BLOCK GRANT INFORMATION.</w:t>
      </w:r>
      <w:r w:rsidR="00F168A4">
        <w:rPr>
          <w:rFonts w:ascii="Arial" w:hAnsi="Arial" w:cs="Arial"/>
        </w:rPr>
        <w:t xml:space="preserve">  Mayor Christensen opened the public hearing for the CDBG program and stated that the purpose </w:t>
      </w:r>
      <w:r w:rsidR="000A6BE5">
        <w:rPr>
          <w:rFonts w:ascii="Arial" w:hAnsi="Arial" w:cs="Arial"/>
        </w:rPr>
        <w:t xml:space="preserve">of </w:t>
      </w:r>
      <w:r w:rsidR="00F168A4">
        <w:rPr>
          <w:rFonts w:ascii="Arial" w:hAnsi="Arial" w:cs="Arial"/>
        </w:rPr>
        <w:t>the public hearing is to provide citizens with the pertinent information about the Community Development Block Grant program and to allow for discussion of possible applications for the 2021 funding cycle.  It was explained that the grant money must be spent on projects benefiting primarily low and moderate-income persons.  The Six County Region, in which Annabella Town is a member, is expecting to receive approximately $861,515 in this new program year.  All eligible activities that can be accomplished under this program are identified in the CDBG Application Policies and Procedures Manual and interested persons can review it at any time.  Mayor Christensen then asked Tina Mitchell to explain a little more about the program.  She read several of the eligible activities listed including construction of public works and facilities, water and sewer lines, fire stations, acquisition of real property,</w:t>
      </w:r>
      <w:r w:rsidR="000A6BE5">
        <w:rPr>
          <w:rFonts w:ascii="Arial" w:hAnsi="Arial" w:cs="Arial"/>
        </w:rPr>
        <w:t xml:space="preserve"> and provision</w:t>
      </w:r>
      <w:r w:rsidR="00F168A4">
        <w:rPr>
          <w:rFonts w:ascii="Arial" w:hAnsi="Arial" w:cs="Arial"/>
        </w:rPr>
        <w:t xml:space="preserve"> of public services such as food banks or homeless shelters.  She indicated that in the past, </w:t>
      </w:r>
      <w:r w:rsidR="00F168A4" w:rsidRPr="008A6B01">
        <w:rPr>
          <w:rFonts w:ascii="Arial" w:hAnsi="Arial" w:cs="Arial"/>
        </w:rPr>
        <w:t xml:space="preserve">local communities have received CDBG grants to help their community including </w:t>
      </w:r>
      <w:r w:rsidR="00F168A4" w:rsidRPr="008A6B01">
        <w:rPr>
          <w:rFonts w:ascii="Arial" w:hAnsi="Arial" w:cs="Arial"/>
          <w:color w:val="201F1E"/>
          <w:shd w:val="clear" w:color="auto" w:fill="FFFFFF"/>
        </w:rPr>
        <w:t>several water projects, street and sidewalk projects,</w:t>
      </w:r>
      <w:r w:rsidR="00F168A4">
        <w:rPr>
          <w:rFonts w:ascii="Arial" w:hAnsi="Arial" w:cs="Arial"/>
          <w:color w:val="201F1E"/>
          <w:shd w:val="clear" w:color="auto" w:fill="FFFFFF"/>
        </w:rPr>
        <w:t xml:space="preserve"> and</w:t>
      </w:r>
      <w:r w:rsidR="00F168A4" w:rsidRPr="008A6B01">
        <w:rPr>
          <w:rFonts w:ascii="Arial" w:hAnsi="Arial" w:cs="Arial"/>
          <w:color w:val="201F1E"/>
          <w:shd w:val="clear" w:color="auto" w:fill="FFFFFF"/>
        </w:rPr>
        <w:t xml:space="preserve"> land acquisition</w:t>
      </w:r>
      <w:r w:rsidR="00F168A4" w:rsidRPr="008A6B01">
        <w:rPr>
          <w:rFonts w:ascii="Arial" w:hAnsi="Arial" w:cs="Arial"/>
        </w:rPr>
        <w:t>.</w:t>
      </w:r>
      <w:r w:rsidR="00F168A4">
        <w:rPr>
          <w:rFonts w:ascii="Arial" w:hAnsi="Arial" w:cs="Arial"/>
          <w:b/>
          <w:bCs/>
        </w:rPr>
        <w:t xml:space="preserve">  </w:t>
      </w:r>
      <w:r w:rsidR="00F168A4">
        <w:rPr>
          <w:rFonts w:ascii="Arial" w:hAnsi="Arial" w:cs="Arial"/>
        </w:rPr>
        <w:t xml:space="preserve">The Town has handed out its capital investment plan as part of the regional “Consolidated Plan’. This list shows which projects the Town has identified as being needed in the community.  It was asked that anyone with questions, comments or suggestions during the hearing please identify themselves by name before they speak.  The clerk will include </w:t>
      </w:r>
      <w:r w:rsidR="000A6BE5">
        <w:rPr>
          <w:rFonts w:ascii="Arial" w:hAnsi="Arial" w:cs="Arial"/>
        </w:rPr>
        <w:t xml:space="preserve">their </w:t>
      </w:r>
      <w:r w:rsidR="00F168A4">
        <w:rPr>
          <w:rFonts w:ascii="Arial" w:hAnsi="Arial" w:cs="Arial"/>
        </w:rPr>
        <w:t xml:space="preserve">names in the minutes and </w:t>
      </w:r>
      <w:r w:rsidR="000A6BE5">
        <w:rPr>
          <w:rFonts w:ascii="Arial" w:hAnsi="Arial" w:cs="Arial"/>
        </w:rPr>
        <w:t>will</w:t>
      </w:r>
      <w:r w:rsidR="00F168A4">
        <w:rPr>
          <w:rFonts w:ascii="Arial" w:hAnsi="Arial" w:cs="Arial"/>
        </w:rPr>
        <w:t xml:space="preserve"> specifically respond to </w:t>
      </w:r>
      <w:r w:rsidR="000A6BE5">
        <w:rPr>
          <w:rFonts w:ascii="Arial" w:hAnsi="Arial" w:cs="Arial"/>
        </w:rPr>
        <w:t>their</w:t>
      </w:r>
      <w:r w:rsidR="00F168A4">
        <w:rPr>
          <w:rFonts w:ascii="Arial" w:hAnsi="Arial" w:cs="Arial"/>
        </w:rPr>
        <w:t xml:space="preserve"> questions and suggestions during the hearing.  It was noted that no comments from the public were received.  The hearing adjourned at 6:14 p.m.</w:t>
      </w:r>
    </w:p>
    <w:p w14:paraId="18B281D8" w14:textId="77777777" w:rsidR="00A65A19" w:rsidRDefault="00A65A19"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1909ABC2" w14:textId="4D003333" w:rsidR="00AF5438" w:rsidRDefault="00B74DD4" w:rsidP="00AF5438">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166FC7">
        <w:rPr>
          <w:rFonts w:ascii="Arial" w:hAnsi="Arial" w:cs="Arial"/>
        </w:rPr>
        <w:t>5</w:t>
      </w:r>
      <w:r>
        <w:t>.</w:t>
      </w:r>
      <w:r>
        <w:tab/>
      </w:r>
      <w:r w:rsidR="00E074A1" w:rsidRPr="00F168A4">
        <w:rPr>
          <w:rFonts w:ascii="Arial" w:hAnsi="Arial" w:cs="Arial"/>
          <w:bCs/>
        </w:rPr>
        <w:t>APPOINTMENT/RICK ROBERTS, KIMBALL &amp; ROBERTS, FINANCIAL STATEMENT AND REPORT.</w:t>
      </w:r>
      <w:r w:rsidR="00F168A4">
        <w:rPr>
          <w:b/>
        </w:rPr>
        <w:t xml:space="preserve"> </w:t>
      </w:r>
      <w:r w:rsidR="00F168A4">
        <w:rPr>
          <w:rFonts w:ascii="Arial" w:hAnsi="Arial" w:cs="Arial"/>
        </w:rPr>
        <w:t xml:space="preserve">Rick Roberts, Kimball &amp; Roberts, was in attendance to discuss the financial statements and agreed upon procedures.  Mr. Roberts reviewed the financial statements by department and fund. He also noted that all procedures followed the standards applicable to attestation engagements contained in Government Auditing Standards and that no findings were noted.  Mr. Roberts explained that the water improvement bond had a </w:t>
      </w:r>
      <w:r w:rsidR="00487A7E">
        <w:rPr>
          <w:rFonts w:ascii="Arial" w:hAnsi="Arial" w:cs="Arial"/>
        </w:rPr>
        <w:t>requirement to set</w:t>
      </w:r>
      <w:r w:rsidR="00F168A4">
        <w:rPr>
          <w:rFonts w:ascii="Arial" w:hAnsi="Arial" w:cs="Arial"/>
        </w:rPr>
        <w:t xml:space="preserve"> </w:t>
      </w:r>
      <w:r w:rsidR="00487A7E">
        <w:rPr>
          <w:rFonts w:ascii="Arial" w:hAnsi="Arial" w:cs="Arial"/>
        </w:rPr>
        <w:t xml:space="preserve">extra funding aside in addition to the bond reserve.  He added that </w:t>
      </w:r>
      <w:r w:rsidR="000A6BE5">
        <w:rPr>
          <w:rFonts w:ascii="Arial" w:hAnsi="Arial" w:cs="Arial"/>
        </w:rPr>
        <w:t>towns</w:t>
      </w:r>
      <w:r w:rsidR="00487A7E">
        <w:rPr>
          <w:rFonts w:ascii="Arial" w:hAnsi="Arial" w:cs="Arial"/>
        </w:rPr>
        <w:t xml:space="preserve"> and cities are not always </w:t>
      </w:r>
      <w:r w:rsidR="000A6BE5">
        <w:rPr>
          <w:rFonts w:ascii="Arial" w:hAnsi="Arial" w:cs="Arial"/>
        </w:rPr>
        <w:t>made</w:t>
      </w:r>
      <w:r w:rsidR="00487A7E">
        <w:rPr>
          <w:rFonts w:ascii="Arial" w:hAnsi="Arial" w:cs="Arial"/>
        </w:rPr>
        <w:t xml:space="preserve"> aware of the requirement and to be </w:t>
      </w:r>
      <w:r w:rsidR="00487A7E">
        <w:rPr>
          <w:rFonts w:ascii="Arial" w:hAnsi="Arial" w:cs="Arial"/>
        </w:rPr>
        <w:lastRenderedPageBreak/>
        <w:t>sure the requirement is met.</w:t>
      </w:r>
      <w:r w:rsidR="000A6BE5">
        <w:rPr>
          <w:rFonts w:ascii="Arial" w:hAnsi="Arial" w:cs="Arial"/>
        </w:rPr>
        <w:t xml:space="preserve">  </w:t>
      </w:r>
      <w:r w:rsidR="00F168A4">
        <w:rPr>
          <w:rFonts w:ascii="Arial" w:hAnsi="Arial" w:cs="Arial"/>
        </w:rPr>
        <w:t xml:space="preserve">Mr. Roberts </w:t>
      </w:r>
      <w:r w:rsidR="00487A7E">
        <w:rPr>
          <w:rFonts w:ascii="Arial" w:hAnsi="Arial" w:cs="Arial"/>
        </w:rPr>
        <w:t xml:space="preserve">also </w:t>
      </w:r>
      <w:r w:rsidR="00F168A4">
        <w:rPr>
          <w:rFonts w:ascii="Arial" w:hAnsi="Arial" w:cs="Arial"/>
        </w:rPr>
        <w:t>noted that the Town Council is building up the Capital Projects fund</w:t>
      </w:r>
      <w:r w:rsidR="00487A7E">
        <w:rPr>
          <w:rFonts w:ascii="Arial" w:hAnsi="Arial" w:cs="Arial"/>
        </w:rPr>
        <w:t>.</w:t>
      </w:r>
    </w:p>
    <w:p w14:paraId="1BB908F7" w14:textId="77777777" w:rsidR="000A6BE5" w:rsidRDefault="000A6BE5" w:rsidP="00AF5438">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5D510691" w14:textId="52444F52" w:rsidR="00E074A1" w:rsidRPr="000A6BE5" w:rsidRDefault="00E074A1" w:rsidP="00AF5438">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rPr>
      </w:pPr>
      <w:r w:rsidRPr="00AF5438">
        <w:rPr>
          <w:rFonts w:ascii="Arial" w:hAnsi="Arial" w:cs="Arial"/>
          <w:bCs/>
        </w:rPr>
        <w:t>6.</w:t>
      </w:r>
      <w:r w:rsidRPr="00AF5438">
        <w:rPr>
          <w:rFonts w:ascii="Arial" w:hAnsi="Arial" w:cs="Arial"/>
          <w:bCs/>
        </w:rPr>
        <w:tab/>
        <w:t>APPOINTMENT/JONES &amp; DEMILLE ROAD PROJECT PROFESSIONAL SERVICE AGREEMENT.</w:t>
      </w:r>
      <w:r w:rsidR="00487A7E" w:rsidRPr="00AF5438">
        <w:rPr>
          <w:rFonts w:ascii="Arial" w:hAnsi="Arial" w:cs="Arial"/>
          <w:bCs/>
        </w:rPr>
        <w:t xml:space="preserve">  </w:t>
      </w:r>
      <w:r w:rsidR="00AF5438" w:rsidRPr="00AF5438">
        <w:rPr>
          <w:rFonts w:ascii="Arial" w:hAnsi="Arial" w:cs="Arial"/>
          <w:bCs/>
        </w:rPr>
        <w:t xml:space="preserve">McLane Farmer, Jones &amp; DeMille, was in attendance to discuss a service agreement for the road improvement project.  He explained the engineering costs associated with the project </w:t>
      </w:r>
      <w:r w:rsidR="00AF5438">
        <w:rPr>
          <w:rFonts w:ascii="Arial" w:hAnsi="Arial" w:cs="Arial"/>
          <w:bCs/>
        </w:rPr>
        <w:t xml:space="preserve">based on three </w:t>
      </w:r>
      <w:proofErr w:type="gramStart"/>
      <w:r w:rsidR="00AF5438">
        <w:rPr>
          <w:rFonts w:ascii="Arial" w:hAnsi="Arial" w:cs="Arial"/>
          <w:bCs/>
        </w:rPr>
        <w:t>phases;</w:t>
      </w:r>
      <w:proofErr w:type="gramEnd"/>
      <w:r w:rsidR="00AF5438">
        <w:rPr>
          <w:rFonts w:ascii="Arial" w:hAnsi="Arial" w:cs="Arial"/>
          <w:bCs/>
        </w:rPr>
        <w:t xml:space="preserve"> design, survey &amp; construction.  </w:t>
      </w:r>
      <w:r w:rsidR="00AF5438" w:rsidRPr="00AF5438">
        <w:rPr>
          <w:rFonts w:ascii="Arial" w:hAnsi="Arial" w:cs="Arial"/>
          <w:bCs/>
        </w:rPr>
        <w:t>He also reviewed the budget and explained that the project is being prioritized based on the budget set b</w:t>
      </w:r>
      <w:r w:rsidR="00AF5438">
        <w:rPr>
          <w:rFonts w:ascii="Arial" w:hAnsi="Arial" w:cs="Arial"/>
          <w:bCs/>
        </w:rPr>
        <w:t xml:space="preserve">y the Community Impact Board.  </w:t>
      </w:r>
      <w:r w:rsidR="00AF5438" w:rsidRPr="000A6BE5">
        <w:rPr>
          <w:rFonts w:ascii="Arial" w:hAnsi="Arial" w:cs="Arial"/>
          <w:b/>
        </w:rPr>
        <w:t>Councilmember Dunn then made a motion that the Town Council use Jones and DeMille for their engineering services and sign the service agreement.  The motion was seconded by Councilmember Blackburn. The motion carried unanimously.</w:t>
      </w:r>
      <w:r w:rsidR="008E5306" w:rsidRPr="000A6BE5">
        <w:rPr>
          <w:rFonts w:ascii="Arial" w:hAnsi="Arial" w:cs="Arial"/>
          <w:b/>
        </w:rPr>
        <w:t xml:space="preserve"> </w:t>
      </w:r>
      <w:r w:rsidR="000A6BE5">
        <w:rPr>
          <w:rFonts w:ascii="Arial" w:hAnsi="Arial" w:cs="Arial"/>
          <w:b/>
        </w:rPr>
        <w:t xml:space="preserve"> </w:t>
      </w:r>
      <w:r w:rsidR="008E5306" w:rsidRPr="000A6BE5">
        <w:rPr>
          <w:rFonts w:ascii="Arial" w:hAnsi="Arial" w:cs="Arial"/>
          <w:b/>
        </w:rPr>
        <w:t>(</w:t>
      </w:r>
      <w:r w:rsidR="008E5306" w:rsidRPr="000A6BE5">
        <w:rPr>
          <w:rFonts w:ascii="Arial" w:hAnsi="Arial" w:cs="Arial"/>
          <w:b/>
          <w:i/>
          <w:iCs/>
        </w:rPr>
        <w:t>Note: Kelvin Johns abstained from voting citing conflict of interest)</w:t>
      </w:r>
    </w:p>
    <w:p w14:paraId="13185D8D" w14:textId="28C9B1B5" w:rsidR="00E074A1" w:rsidRPr="00AF5438" w:rsidRDefault="00E074A1" w:rsidP="00E074A1">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pPr>
    </w:p>
    <w:p w14:paraId="5CB32B2B" w14:textId="466641A6" w:rsidR="00E074A1" w:rsidRDefault="00E074A1" w:rsidP="00E074A1">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pPr>
      <w:r>
        <w:rPr>
          <w:b w:val="0"/>
        </w:rPr>
        <w:t>7.</w:t>
      </w:r>
      <w:r>
        <w:rPr>
          <w:b w:val="0"/>
        </w:rPr>
        <w:tab/>
        <w:t>APPOINTMENT/JONES &amp; DEMILLE WATER IMPROVEMENT PROJECT UPDATE.</w:t>
      </w:r>
      <w:r w:rsidR="008E5306">
        <w:rPr>
          <w:b w:val="0"/>
        </w:rPr>
        <w:t xml:space="preserve">  Jacob Olsen, Jones &amp; DeMille, was in attendance to give and update on the water improvement project.  He asked the Town Council if they would like to have Jackson Excavating continue with the “wish list” items or use the remaining funds to purchase material for the culinary system.  The Town Council agreed that they would prefer to continue with the list.  </w:t>
      </w:r>
    </w:p>
    <w:p w14:paraId="3018E85F" w14:textId="46974061" w:rsidR="00E074A1" w:rsidRDefault="00E074A1" w:rsidP="00E074A1">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 w:val="0"/>
        </w:rPr>
      </w:pPr>
    </w:p>
    <w:p w14:paraId="0C8942FA" w14:textId="1ADF811D" w:rsidR="001F7AB8" w:rsidRPr="000A6BE5" w:rsidRDefault="00E074A1" w:rsidP="00E074A1">
      <w:pPr>
        <w:pStyle w:val="BodyText"/>
        <w:widowControl/>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bCs w:val="0"/>
        </w:rPr>
      </w:pPr>
      <w:r>
        <w:rPr>
          <w:b w:val="0"/>
        </w:rPr>
        <w:t>8.</w:t>
      </w:r>
      <w:r>
        <w:rPr>
          <w:b w:val="0"/>
        </w:rPr>
        <w:tab/>
        <w:t>APPOINTMENT/JOSH ANDERSON, JONES &amp; DEMILLE, WEBSITE REFRESH DEMONSTRATION.</w:t>
      </w:r>
      <w:r w:rsidR="008E5306">
        <w:rPr>
          <w:b w:val="0"/>
        </w:rPr>
        <w:t xml:space="preserve">  Josh Anderson, Jones &amp; DeMille, presented a website refresh demonstration.  It was noted that CARES Act funding could be used </w:t>
      </w:r>
      <w:r w:rsidR="001F7AB8">
        <w:rPr>
          <w:b w:val="0"/>
        </w:rPr>
        <w:t xml:space="preserve">for a website refresh and that forms could be added which would be very beneficial to those in the community seeking information.  Tina Mitchell noted that the calendar and Community Center information on the website </w:t>
      </w:r>
      <w:r w:rsidR="000A6BE5">
        <w:rPr>
          <w:b w:val="0"/>
        </w:rPr>
        <w:t>are frequently used</w:t>
      </w:r>
      <w:r w:rsidR="001F7AB8">
        <w:rPr>
          <w:b w:val="0"/>
        </w:rPr>
        <w:t xml:space="preserve"> and</w:t>
      </w:r>
      <w:r w:rsidR="000A6BE5">
        <w:rPr>
          <w:b w:val="0"/>
        </w:rPr>
        <w:t xml:space="preserve"> that</w:t>
      </w:r>
      <w:r w:rsidR="001F7AB8">
        <w:rPr>
          <w:b w:val="0"/>
        </w:rPr>
        <w:t xml:space="preserve"> it would be nice to have a fresh, user friendly website.  Jones and DeMille presented various payment options, including a $7,900 payment option to pay ahead for three years.  </w:t>
      </w:r>
      <w:r w:rsidR="001F7AB8" w:rsidRPr="000A6BE5">
        <w:rPr>
          <w:bCs w:val="0"/>
        </w:rPr>
        <w:t>The Town Council unanimously agreed on this option.</w:t>
      </w:r>
      <w:r w:rsidR="000A6BE5">
        <w:rPr>
          <w:bCs w:val="0"/>
        </w:rPr>
        <w:t xml:space="preserve">  </w:t>
      </w:r>
      <w:r w:rsidR="001F7AB8" w:rsidRPr="000A6BE5">
        <w:rPr>
          <w:bCs w:val="0"/>
          <w:i/>
          <w:iCs/>
        </w:rPr>
        <w:t>Note: Kelvin Johns abstained from commenting or voting citing conflict of interest)</w:t>
      </w:r>
    </w:p>
    <w:p w14:paraId="13FF0AB4" w14:textId="128AF5FA" w:rsidR="00B74DD4" w:rsidRDefault="00B74DD4"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780B4418" w14:textId="3F3757AA" w:rsidR="001F7AB8" w:rsidRDefault="001F7AB8"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Pr>
          <w:rFonts w:ascii="Arial" w:hAnsi="Arial" w:cs="Arial"/>
        </w:rPr>
        <w:t>9.</w:t>
      </w:r>
      <w:r>
        <w:rPr>
          <w:rFonts w:ascii="Arial" w:hAnsi="Arial" w:cs="Arial"/>
        </w:rPr>
        <w:tab/>
        <w:t>APPOINTMENT/COLIN ROSE, JUST SERVE.  Laurie and Co</w:t>
      </w:r>
      <w:r w:rsidR="008B2D6C">
        <w:rPr>
          <w:rFonts w:ascii="Arial" w:hAnsi="Arial" w:cs="Arial"/>
        </w:rPr>
        <w:t>l</w:t>
      </w:r>
      <w:r>
        <w:rPr>
          <w:rFonts w:ascii="Arial" w:hAnsi="Arial" w:cs="Arial"/>
        </w:rPr>
        <w:t xml:space="preserve">lin Rose explained the </w:t>
      </w:r>
      <w:proofErr w:type="spellStart"/>
      <w:r>
        <w:rPr>
          <w:rFonts w:ascii="Arial" w:hAnsi="Arial" w:cs="Arial"/>
        </w:rPr>
        <w:t>JustServe</w:t>
      </w:r>
      <w:proofErr w:type="spellEnd"/>
      <w:r>
        <w:rPr>
          <w:rFonts w:ascii="Arial" w:hAnsi="Arial" w:cs="Arial"/>
        </w:rPr>
        <w:t xml:space="preserve"> website and presented a short video (all via zoom).  They welcomed any volunteer and community service ideas.</w:t>
      </w:r>
    </w:p>
    <w:p w14:paraId="301D5D83" w14:textId="77777777" w:rsidR="001F7AB8" w:rsidRPr="006402DB" w:rsidRDefault="001F7AB8" w:rsidP="00B74DD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3A4A5456" w14:textId="6FA6766B" w:rsidR="0077256A" w:rsidRPr="00CA0E6B" w:rsidRDefault="001F7AB8" w:rsidP="0077256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Pr>
          <w:rFonts w:ascii="Arial" w:hAnsi="Arial" w:cs="Arial"/>
          <w:bCs/>
        </w:rPr>
        <w:t>10</w:t>
      </w:r>
      <w:r w:rsidR="00C07587" w:rsidRPr="007E5118">
        <w:rPr>
          <w:rFonts w:ascii="Arial" w:hAnsi="Arial" w:cs="Arial"/>
          <w:bCs/>
        </w:rPr>
        <w:t xml:space="preserve">.  </w:t>
      </w:r>
      <w:r w:rsidR="00423AD0" w:rsidRPr="00CA0E6B">
        <w:rPr>
          <w:rFonts w:ascii="Arial" w:hAnsi="Arial" w:cs="Arial"/>
        </w:rPr>
        <w:tab/>
      </w:r>
      <w:r w:rsidR="00FB0044" w:rsidRPr="00CA0E6B">
        <w:rPr>
          <w:rFonts w:ascii="Arial" w:hAnsi="Arial" w:cs="Arial"/>
        </w:rPr>
        <w:t xml:space="preserve">APPROVAL OF MINUTES.  </w:t>
      </w:r>
      <w:r w:rsidR="0077256A" w:rsidRPr="00CA0E6B">
        <w:rPr>
          <w:rFonts w:ascii="Arial" w:hAnsi="Arial" w:cs="Arial"/>
        </w:rPr>
        <w:t>The minutes from the</w:t>
      </w:r>
      <w:r w:rsidR="00096769" w:rsidRPr="00CA0E6B">
        <w:rPr>
          <w:rFonts w:ascii="Arial" w:hAnsi="Arial" w:cs="Arial"/>
        </w:rPr>
        <w:t xml:space="preserve"> </w:t>
      </w:r>
      <w:r w:rsidR="00E074A1">
        <w:rPr>
          <w:rFonts w:ascii="Arial" w:hAnsi="Arial" w:cs="Arial"/>
        </w:rPr>
        <w:t>October</w:t>
      </w:r>
      <w:r w:rsidR="00477295">
        <w:rPr>
          <w:rFonts w:ascii="Arial" w:hAnsi="Arial" w:cs="Arial"/>
        </w:rPr>
        <w:t xml:space="preserve"> </w:t>
      </w:r>
      <w:r w:rsidR="0077256A" w:rsidRPr="00CA0E6B">
        <w:rPr>
          <w:rFonts w:ascii="Arial" w:hAnsi="Arial" w:cs="Arial"/>
        </w:rPr>
        <w:t>Town</w:t>
      </w:r>
    </w:p>
    <w:p w14:paraId="509242E1" w14:textId="21DC5A94" w:rsidR="00FB0044" w:rsidRPr="00CA0E6B" w:rsidRDefault="0077256A" w:rsidP="0077256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 xml:space="preserve">Council meeting were presented for approval. </w:t>
      </w:r>
      <w:r w:rsidR="00F30E1E" w:rsidRPr="00CA0E6B">
        <w:rPr>
          <w:rFonts w:ascii="Arial" w:hAnsi="Arial" w:cs="Arial"/>
          <w:b/>
        </w:rPr>
        <w:t xml:space="preserve">Councilmember </w:t>
      </w:r>
      <w:r w:rsidR="004970F6">
        <w:rPr>
          <w:rFonts w:ascii="Arial" w:hAnsi="Arial" w:cs="Arial"/>
          <w:b/>
        </w:rPr>
        <w:t xml:space="preserve">Johns </w:t>
      </w:r>
      <w:r w:rsidRPr="00CA0E6B">
        <w:rPr>
          <w:rFonts w:ascii="Arial" w:hAnsi="Arial" w:cs="Arial"/>
          <w:b/>
        </w:rPr>
        <w:t xml:space="preserve">made a motion to approve the minutes.  </w:t>
      </w:r>
      <w:r w:rsidR="00F30E1E" w:rsidRPr="00CA0E6B">
        <w:rPr>
          <w:rFonts w:ascii="Arial" w:hAnsi="Arial" w:cs="Arial"/>
          <w:b/>
        </w:rPr>
        <w:t xml:space="preserve">Councilmember </w:t>
      </w:r>
      <w:r w:rsidR="004970F6">
        <w:rPr>
          <w:rFonts w:ascii="Arial" w:hAnsi="Arial" w:cs="Arial"/>
          <w:b/>
        </w:rPr>
        <w:t>Dunn</w:t>
      </w:r>
      <w:r w:rsidR="00405850">
        <w:rPr>
          <w:rFonts w:ascii="Arial" w:hAnsi="Arial" w:cs="Arial"/>
          <w:b/>
        </w:rPr>
        <w:t xml:space="preserve"> </w:t>
      </w:r>
      <w:r w:rsidRPr="00CA0E6B">
        <w:rPr>
          <w:rFonts w:ascii="Arial" w:hAnsi="Arial" w:cs="Arial"/>
          <w:b/>
        </w:rPr>
        <w:t>seconded the motion and the motion carried unanimously.</w:t>
      </w:r>
    </w:p>
    <w:p w14:paraId="161C9133" w14:textId="77777777" w:rsidR="00FB0044" w:rsidRPr="00CA0E6B" w:rsidRDefault="00FB0044" w:rsidP="00FB0044">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60FB14BD" w14:textId="2681ED97" w:rsidR="00381917" w:rsidRPr="00FA5513" w:rsidRDefault="00166FC7" w:rsidP="0077256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Pr>
          <w:rFonts w:ascii="Arial" w:hAnsi="Arial" w:cs="Arial"/>
        </w:rPr>
        <w:t>1</w:t>
      </w:r>
      <w:r w:rsidR="001F7AB8">
        <w:rPr>
          <w:rFonts w:ascii="Arial" w:hAnsi="Arial" w:cs="Arial"/>
        </w:rPr>
        <w:t>1</w:t>
      </w:r>
      <w:r w:rsidR="00F34690">
        <w:rPr>
          <w:rFonts w:ascii="Arial" w:hAnsi="Arial" w:cs="Arial"/>
        </w:rPr>
        <w:t>.</w:t>
      </w:r>
      <w:r w:rsidR="00F34690">
        <w:rPr>
          <w:rFonts w:ascii="Arial" w:hAnsi="Arial" w:cs="Arial"/>
        </w:rPr>
        <w:tab/>
      </w:r>
      <w:r w:rsidR="00FB0044" w:rsidRPr="00CA0E6B">
        <w:rPr>
          <w:rFonts w:ascii="Arial" w:hAnsi="Arial" w:cs="Arial"/>
        </w:rPr>
        <w:t>APPROVAL OF WARRANT REGISTER.</w:t>
      </w:r>
      <w:r w:rsidR="0077256A" w:rsidRPr="00CA0E6B">
        <w:rPr>
          <w:rFonts w:ascii="Arial" w:hAnsi="Arial" w:cs="Arial"/>
        </w:rPr>
        <w:t xml:space="preserve">  </w:t>
      </w:r>
      <w:r w:rsidR="00FA5513">
        <w:rPr>
          <w:rFonts w:ascii="Arial" w:hAnsi="Arial" w:cs="Arial"/>
        </w:rPr>
        <w:t>The</w:t>
      </w:r>
      <w:r w:rsidR="00B74DD4">
        <w:rPr>
          <w:rFonts w:ascii="Arial" w:hAnsi="Arial" w:cs="Arial"/>
        </w:rPr>
        <w:t xml:space="preserve"> </w:t>
      </w:r>
      <w:r w:rsidR="00FA5513">
        <w:rPr>
          <w:rFonts w:ascii="Arial" w:hAnsi="Arial" w:cs="Arial"/>
        </w:rPr>
        <w:t xml:space="preserve">warrant register was presented for approval.  </w:t>
      </w:r>
      <w:r w:rsidR="00F30E1E" w:rsidRPr="00CA0E6B">
        <w:rPr>
          <w:rFonts w:ascii="Arial" w:hAnsi="Arial" w:cs="Arial"/>
          <w:b/>
        </w:rPr>
        <w:t xml:space="preserve">Councilmember </w:t>
      </w:r>
      <w:r w:rsidR="004970F6">
        <w:rPr>
          <w:rFonts w:ascii="Arial" w:hAnsi="Arial" w:cs="Arial"/>
          <w:b/>
        </w:rPr>
        <w:t>Blackburn</w:t>
      </w:r>
      <w:r w:rsidR="00B74DD4">
        <w:rPr>
          <w:rFonts w:ascii="Arial" w:hAnsi="Arial" w:cs="Arial"/>
          <w:b/>
        </w:rPr>
        <w:t xml:space="preserve"> </w:t>
      </w:r>
      <w:r w:rsidR="008578FF" w:rsidRPr="00CA0E6B">
        <w:rPr>
          <w:rFonts w:ascii="Arial" w:hAnsi="Arial" w:cs="Arial"/>
          <w:b/>
        </w:rPr>
        <w:t>made a motion to</w:t>
      </w:r>
      <w:r w:rsidR="00590B37">
        <w:rPr>
          <w:rFonts w:ascii="Arial" w:hAnsi="Arial" w:cs="Arial"/>
          <w:b/>
        </w:rPr>
        <w:t xml:space="preserve"> </w:t>
      </w:r>
      <w:r w:rsidR="00FA5513">
        <w:rPr>
          <w:rFonts w:ascii="Arial" w:hAnsi="Arial" w:cs="Arial"/>
          <w:b/>
        </w:rPr>
        <w:lastRenderedPageBreak/>
        <w:t>approve the</w:t>
      </w:r>
      <w:r w:rsidR="00590B37">
        <w:rPr>
          <w:rFonts w:ascii="Arial" w:hAnsi="Arial" w:cs="Arial"/>
          <w:b/>
        </w:rPr>
        <w:t xml:space="preserve"> </w:t>
      </w:r>
      <w:r w:rsidR="008578FF" w:rsidRPr="00CA0E6B">
        <w:rPr>
          <w:rFonts w:ascii="Arial" w:hAnsi="Arial" w:cs="Arial"/>
          <w:b/>
        </w:rPr>
        <w:t>warrant register as presented.  The motion was seconded by</w:t>
      </w:r>
      <w:r w:rsidR="00D52B8A" w:rsidRPr="00CA0E6B">
        <w:rPr>
          <w:rFonts w:ascii="Arial" w:hAnsi="Arial" w:cs="Arial"/>
          <w:b/>
        </w:rPr>
        <w:t xml:space="preserve"> Council</w:t>
      </w:r>
      <w:r w:rsidR="00F30E1E" w:rsidRPr="00CA0E6B">
        <w:rPr>
          <w:rFonts w:ascii="Arial" w:hAnsi="Arial" w:cs="Arial"/>
          <w:b/>
        </w:rPr>
        <w:t>member</w:t>
      </w:r>
      <w:r w:rsidR="00D52B8A" w:rsidRPr="00CA0E6B">
        <w:rPr>
          <w:rFonts w:ascii="Arial" w:hAnsi="Arial" w:cs="Arial"/>
          <w:b/>
        </w:rPr>
        <w:t xml:space="preserve"> </w:t>
      </w:r>
      <w:r w:rsidR="004970F6">
        <w:rPr>
          <w:rFonts w:ascii="Arial" w:hAnsi="Arial" w:cs="Arial"/>
          <w:b/>
        </w:rPr>
        <w:t>Johns</w:t>
      </w:r>
      <w:r w:rsidR="00483DD5">
        <w:rPr>
          <w:rFonts w:ascii="Arial" w:hAnsi="Arial" w:cs="Arial"/>
          <w:b/>
        </w:rPr>
        <w:t xml:space="preserve"> </w:t>
      </w:r>
      <w:r w:rsidR="00D52B8A" w:rsidRPr="00CA0E6B">
        <w:rPr>
          <w:rFonts w:ascii="Arial" w:hAnsi="Arial" w:cs="Arial"/>
          <w:b/>
        </w:rPr>
        <w:t>and the motion carried unanimously</w:t>
      </w:r>
      <w:r w:rsidR="00D52B8A" w:rsidRPr="00CA0E6B">
        <w:rPr>
          <w:rFonts w:ascii="Arial" w:hAnsi="Arial" w:cs="Arial"/>
        </w:rPr>
        <w:t>.</w:t>
      </w:r>
      <w:r w:rsidR="0077256A" w:rsidRPr="00CA0E6B">
        <w:rPr>
          <w:rFonts w:ascii="Arial" w:hAnsi="Arial" w:cs="Arial"/>
        </w:rPr>
        <w:t xml:space="preserve"> </w:t>
      </w:r>
    </w:p>
    <w:p w14:paraId="1B576DE1" w14:textId="77777777" w:rsidR="00D52B8A" w:rsidRPr="00CA0E6B" w:rsidRDefault="00D52B8A" w:rsidP="0077256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rPr>
      </w:pPr>
    </w:p>
    <w:p w14:paraId="627AB4C5" w14:textId="64EB29C6" w:rsidR="00166FC7" w:rsidRPr="008C5665" w:rsidRDefault="00166FC7" w:rsidP="00166FC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rPr>
      </w:pPr>
      <w:r>
        <w:rPr>
          <w:rFonts w:ascii="Arial" w:hAnsi="Arial" w:cs="Arial"/>
        </w:rPr>
        <w:t>1</w:t>
      </w:r>
      <w:r w:rsidR="001F7AB8">
        <w:rPr>
          <w:rFonts w:ascii="Arial" w:hAnsi="Arial" w:cs="Arial"/>
        </w:rPr>
        <w:t>2</w:t>
      </w:r>
      <w:r w:rsidR="004970F6" w:rsidRPr="00166FC7">
        <w:rPr>
          <w:rFonts w:ascii="Arial" w:hAnsi="Arial" w:cs="Arial"/>
        </w:rPr>
        <w:t>.</w:t>
      </w:r>
      <w:r w:rsidR="004970F6">
        <w:rPr>
          <w:b/>
          <w:bCs/>
        </w:rPr>
        <w:tab/>
      </w:r>
      <w:r w:rsidR="004970F6" w:rsidRPr="00166FC7">
        <w:rPr>
          <w:rFonts w:ascii="Arial" w:hAnsi="Arial" w:cs="Arial"/>
        </w:rPr>
        <w:t>ADOPT PARAMETERS RESOLUTION AUTHORIZING STREET IMPROVEMENT REVENUE BONDS AND SCHEDULE PUBLIC HEARING DATE</w:t>
      </w:r>
      <w:r>
        <w:t>.</w:t>
      </w:r>
      <w:r>
        <w:rPr>
          <w:rFonts w:ascii="Arial" w:hAnsi="Arial" w:cs="Arial"/>
        </w:rPr>
        <w:t xml:space="preserve"> Tina Mitchell explained the bonding process for the street improvement project.  She noted that the Town Council will need to adopt the parameters resolution and that a notice will be posted and published in the Richfield Reaper and on the Utah Public Notice website.  A public hearing will also need to be set for December</w:t>
      </w:r>
      <w:r w:rsidR="000A6BE5">
        <w:rPr>
          <w:rFonts w:ascii="Arial" w:hAnsi="Arial" w:cs="Arial"/>
        </w:rPr>
        <w:t xml:space="preserve"> to receive input on the issuance of street improvement revenue bonds and any potential economic impact to the private sector from the construction of the project.</w:t>
      </w:r>
      <w:r>
        <w:rPr>
          <w:rFonts w:ascii="Arial" w:hAnsi="Arial" w:cs="Arial"/>
        </w:rPr>
        <w:t xml:space="preserve">  </w:t>
      </w:r>
      <w:r w:rsidRPr="00FC414F">
        <w:rPr>
          <w:rFonts w:ascii="Arial" w:hAnsi="Arial" w:cs="Arial"/>
          <w:b/>
        </w:rPr>
        <w:t xml:space="preserve">Councilman Blackburn made a motion to adopt the parameters resolution, authorizing </w:t>
      </w:r>
      <w:r>
        <w:rPr>
          <w:rFonts w:ascii="Arial" w:hAnsi="Arial" w:cs="Arial"/>
          <w:b/>
        </w:rPr>
        <w:t>the bond to be issued in an amount not to exceed $400,000.</w:t>
      </w:r>
      <w:r>
        <w:rPr>
          <w:rFonts w:ascii="Arial" w:hAnsi="Arial" w:cs="Arial"/>
        </w:rPr>
        <w:t xml:space="preserve">  </w:t>
      </w:r>
      <w:r w:rsidRPr="008C5665">
        <w:rPr>
          <w:rFonts w:ascii="Arial" w:hAnsi="Arial" w:cs="Arial"/>
          <w:b/>
        </w:rPr>
        <w:t xml:space="preserve">Councilman </w:t>
      </w:r>
      <w:r>
        <w:rPr>
          <w:rFonts w:ascii="Arial" w:hAnsi="Arial" w:cs="Arial"/>
          <w:b/>
        </w:rPr>
        <w:t>Dunn</w:t>
      </w:r>
      <w:r w:rsidRPr="008C5665">
        <w:rPr>
          <w:rFonts w:ascii="Arial" w:hAnsi="Arial" w:cs="Arial"/>
          <w:b/>
        </w:rPr>
        <w:t xml:space="preserve"> included in the motion that a public hearing will be set </w:t>
      </w:r>
      <w:r>
        <w:rPr>
          <w:rFonts w:ascii="Arial" w:hAnsi="Arial" w:cs="Arial"/>
          <w:b/>
        </w:rPr>
        <w:t xml:space="preserve">for </w:t>
      </w:r>
      <w:r w:rsidRPr="008C5665">
        <w:rPr>
          <w:rFonts w:ascii="Arial" w:hAnsi="Arial" w:cs="Arial"/>
          <w:b/>
        </w:rPr>
        <w:t xml:space="preserve">Thursday, </w:t>
      </w:r>
      <w:r>
        <w:rPr>
          <w:rFonts w:ascii="Arial" w:hAnsi="Arial" w:cs="Arial"/>
          <w:b/>
        </w:rPr>
        <w:t>December 10</w:t>
      </w:r>
      <w:r w:rsidRPr="00166FC7">
        <w:rPr>
          <w:rFonts w:ascii="Arial" w:hAnsi="Arial" w:cs="Arial"/>
          <w:b/>
          <w:vertAlign w:val="superscript"/>
        </w:rPr>
        <w:t>th</w:t>
      </w:r>
      <w:r>
        <w:rPr>
          <w:rFonts w:ascii="Arial" w:hAnsi="Arial" w:cs="Arial"/>
          <w:b/>
        </w:rPr>
        <w:t>, 2020</w:t>
      </w:r>
      <w:r w:rsidRPr="008C5665">
        <w:rPr>
          <w:rFonts w:ascii="Arial" w:hAnsi="Arial" w:cs="Arial"/>
          <w:b/>
        </w:rPr>
        <w:t xml:space="preserve"> beginning at 6</w:t>
      </w:r>
      <w:r w:rsidR="000A6BE5">
        <w:rPr>
          <w:rFonts w:ascii="Arial" w:hAnsi="Arial" w:cs="Arial"/>
          <w:b/>
        </w:rPr>
        <w:t>:00</w:t>
      </w:r>
      <w:r w:rsidRPr="008C5665">
        <w:rPr>
          <w:rFonts w:ascii="Arial" w:hAnsi="Arial" w:cs="Arial"/>
          <w:b/>
        </w:rPr>
        <w:t xml:space="preserve"> p.m. Councilman </w:t>
      </w:r>
      <w:r>
        <w:rPr>
          <w:rFonts w:ascii="Arial" w:hAnsi="Arial" w:cs="Arial"/>
          <w:b/>
        </w:rPr>
        <w:t xml:space="preserve">Johns </w:t>
      </w:r>
      <w:r w:rsidRPr="008C5665">
        <w:rPr>
          <w:rFonts w:ascii="Arial" w:hAnsi="Arial" w:cs="Arial"/>
          <w:b/>
        </w:rPr>
        <w:t>seconded the motion and the motion carried unanimously.</w:t>
      </w:r>
    </w:p>
    <w:p w14:paraId="4537AD2E" w14:textId="77777777" w:rsidR="001F7AB8" w:rsidRDefault="001F7AB8" w:rsidP="004970F6">
      <w:pPr>
        <w:rPr>
          <w:rFonts w:ascii="Arial" w:hAnsi="Arial" w:cs="Arial"/>
          <w:bCs/>
        </w:rPr>
      </w:pPr>
    </w:p>
    <w:p w14:paraId="4036D397" w14:textId="6722802F" w:rsidR="003640CA" w:rsidRDefault="001F7AB8" w:rsidP="004970F6">
      <w:pPr>
        <w:rPr>
          <w:rFonts w:ascii="Arial" w:hAnsi="Arial" w:cs="Arial"/>
          <w:bCs/>
        </w:rPr>
      </w:pPr>
      <w:r>
        <w:rPr>
          <w:rFonts w:ascii="Arial" w:hAnsi="Arial" w:cs="Arial"/>
          <w:bCs/>
        </w:rPr>
        <w:t>13</w:t>
      </w:r>
      <w:r w:rsidR="004568F7" w:rsidRPr="00CA0E6B">
        <w:rPr>
          <w:rFonts w:ascii="Arial" w:hAnsi="Arial" w:cs="Arial"/>
          <w:bCs/>
        </w:rPr>
        <w:t xml:space="preserve">.    </w:t>
      </w:r>
      <w:r w:rsidR="008705BC" w:rsidRPr="00CA0E6B">
        <w:rPr>
          <w:rFonts w:ascii="Arial" w:hAnsi="Arial" w:cs="Arial"/>
          <w:bCs/>
        </w:rPr>
        <w:t xml:space="preserve">DEPARTMENT BUSINESS.  </w:t>
      </w:r>
      <w:r w:rsidR="004970F6">
        <w:rPr>
          <w:rFonts w:ascii="Arial" w:hAnsi="Arial" w:cs="Arial"/>
          <w:bCs/>
        </w:rPr>
        <w:t xml:space="preserve">Councilmember Anderson suggested that the Town Council purchase thermometers for residents with some of the CARES Act funding.  It was suggested that the Town purchase 100 thermometers and that those who want them could pick them up at the office.  Councilmember Anderson will </w:t>
      </w:r>
      <w:proofErr w:type="gramStart"/>
      <w:r w:rsidR="004970F6">
        <w:rPr>
          <w:rFonts w:ascii="Arial" w:hAnsi="Arial" w:cs="Arial"/>
          <w:bCs/>
        </w:rPr>
        <w:t>look into</w:t>
      </w:r>
      <w:proofErr w:type="gramEnd"/>
      <w:r w:rsidR="004970F6">
        <w:rPr>
          <w:rFonts w:ascii="Arial" w:hAnsi="Arial" w:cs="Arial"/>
          <w:bCs/>
        </w:rPr>
        <w:t xml:space="preserve"> pricing.</w:t>
      </w:r>
    </w:p>
    <w:p w14:paraId="3C3142FF" w14:textId="77777777" w:rsidR="000A6BE5" w:rsidRDefault="000A6BE5" w:rsidP="004970F6">
      <w:pPr>
        <w:rPr>
          <w:rFonts w:ascii="Arial" w:hAnsi="Arial" w:cs="Arial"/>
          <w:bCs/>
        </w:rPr>
      </w:pPr>
    </w:p>
    <w:p w14:paraId="6CA41C52" w14:textId="6EDF6FFF" w:rsidR="000A6BE5" w:rsidRPr="001F7AB8" w:rsidRDefault="004970F6" w:rsidP="004970F6">
      <w:pPr>
        <w:rPr>
          <w:rFonts w:ascii="Arial" w:hAnsi="Arial" w:cs="Arial"/>
          <w:bCs/>
        </w:rPr>
      </w:pPr>
      <w:r>
        <w:rPr>
          <w:rFonts w:ascii="Arial" w:hAnsi="Arial" w:cs="Arial"/>
          <w:bCs/>
        </w:rPr>
        <w:t xml:space="preserve">The Town Council discussed </w:t>
      </w:r>
      <w:r w:rsidR="00F168A4">
        <w:rPr>
          <w:rFonts w:ascii="Arial" w:hAnsi="Arial" w:cs="Arial"/>
          <w:bCs/>
        </w:rPr>
        <w:t>the need to purchase new</w:t>
      </w:r>
      <w:r>
        <w:rPr>
          <w:rFonts w:ascii="Arial" w:hAnsi="Arial" w:cs="Arial"/>
          <w:bCs/>
        </w:rPr>
        <w:t xml:space="preserve"> flags </w:t>
      </w:r>
      <w:r w:rsidR="00F168A4">
        <w:rPr>
          <w:rFonts w:ascii="Arial" w:hAnsi="Arial" w:cs="Arial"/>
          <w:bCs/>
        </w:rPr>
        <w:t xml:space="preserve">to hang along the streets for holidays.  </w:t>
      </w:r>
    </w:p>
    <w:p w14:paraId="12602ECF" w14:textId="77777777" w:rsidR="003640CA" w:rsidRDefault="003640CA" w:rsidP="00FA5513">
      <w:pPr>
        <w:rPr>
          <w:rFonts w:ascii="Arial" w:hAnsi="Arial" w:cs="Arial"/>
          <w:color w:val="201F1E"/>
          <w:shd w:val="clear" w:color="auto" w:fill="FFFFFF"/>
        </w:rPr>
      </w:pPr>
    </w:p>
    <w:p w14:paraId="0EF084B5" w14:textId="5B4D8ED9" w:rsidR="00FF26FF" w:rsidRPr="00107623" w:rsidRDefault="00723341" w:rsidP="005674A8">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rPr>
      </w:pPr>
      <w:r>
        <w:rPr>
          <w:rFonts w:ascii="Arial" w:hAnsi="Arial" w:cs="Arial"/>
        </w:rPr>
        <w:t>1</w:t>
      </w:r>
      <w:r w:rsidR="001F7AB8">
        <w:rPr>
          <w:rFonts w:ascii="Arial" w:hAnsi="Arial" w:cs="Arial"/>
        </w:rPr>
        <w:t>4</w:t>
      </w:r>
      <w:r w:rsidR="00574A93" w:rsidRPr="00CA0E6B">
        <w:rPr>
          <w:rFonts w:ascii="Arial" w:hAnsi="Arial" w:cs="Arial"/>
        </w:rPr>
        <w:t>.</w:t>
      </w:r>
      <w:r w:rsidR="00574A93" w:rsidRPr="00CA0E6B">
        <w:rPr>
          <w:rFonts w:ascii="Arial" w:hAnsi="Arial" w:cs="Arial"/>
        </w:rPr>
        <w:tab/>
        <w:t xml:space="preserve">ADJOURN.  </w:t>
      </w:r>
      <w:r w:rsidR="00126DBB" w:rsidRPr="00CA0E6B">
        <w:rPr>
          <w:rFonts w:ascii="Arial" w:hAnsi="Arial" w:cs="Arial"/>
          <w:b/>
        </w:rPr>
        <w:t xml:space="preserve">At </w:t>
      </w:r>
      <w:r w:rsidR="00CD4C68">
        <w:rPr>
          <w:rFonts w:ascii="Arial" w:hAnsi="Arial" w:cs="Arial"/>
          <w:b/>
        </w:rPr>
        <w:t>7:</w:t>
      </w:r>
      <w:r w:rsidR="00F168A4">
        <w:rPr>
          <w:rFonts w:ascii="Arial" w:hAnsi="Arial" w:cs="Arial"/>
          <w:b/>
        </w:rPr>
        <w:t>36</w:t>
      </w:r>
      <w:r w:rsidR="00CD4C68">
        <w:rPr>
          <w:rFonts w:ascii="Arial" w:hAnsi="Arial" w:cs="Arial"/>
          <w:b/>
        </w:rPr>
        <w:t xml:space="preserve"> </w:t>
      </w:r>
      <w:r w:rsidR="00126DBB" w:rsidRPr="00CA0E6B">
        <w:rPr>
          <w:rFonts w:ascii="Arial" w:hAnsi="Arial" w:cs="Arial"/>
          <w:b/>
        </w:rPr>
        <w:t>p.m. Councilm</w:t>
      </w:r>
      <w:r w:rsidR="00F86DE9" w:rsidRPr="00CA0E6B">
        <w:rPr>
          <w:rFonts w:ascii="Arial" w:hAnsi="Arial" w:cs="Arial"/>
          <w:b/>
        </w:rPr>
        <w:t>ember</w:t>
      </w:r>
      <w:r w:rsidR="005674A8" w:rsidRPr="00CA0E6B">
        <w:rPr>
          <w:rFonts w:ascii="Arial" w:hAnsi="Arial" w:cs="Arial"/>
          <w:b/>
        </w:rPr>
        <w:t xml:space="preserve"> </w:t>
      </w:r>
      <w:r w:rsidR="00F168A4">
        <w:rPr>
          <w:rFonts w:ascii="Arial" w:hAnsi="Arial" w:cs="Arial"/>
          <w:b/>
        </w:rPr>
        <w:t>Blackburn</w:t>
      </w:r>
      <w:r w:rsidR="00107623">
        <w:rPr>
          <w:rFonts w:ascii="Arial" w:hAnsi="Arial" w:cs="Arial"/>
          <w:b/>
        </w:rPr>
        <w:t xml:space="preserve"> made a </w:t>
      </w:r>
      <w:r w:rsidR="00590B37">
        <w:rPr>
          <w:rFonts w:ascii="Arial" w:hAnsi="Arial" w:cs="Arial"/>
          <w:b/>
        </w:rPr>
        <w:t>motion to</w:t>
      </w:r>
      <w:r w:rsidR="0036166F">
        <w:rPr>
          <w:rFonts w:ascii="Arial" w:hAnsi="Arial" w:cs="Arial"/>
          <w:b/>
        </w:rPr>
        <w:t xml:space="preserve"> adjourn the meeting.</w:t>
      </w:r>
      <w:r w:rsidR="00126DBB" w:rsidRPr="00CA0E6B">
        <w:rPr>
          <w:rFonts w:ascii="Arial" w:hAnsi="Arial" w:cs="Arial"/>
          <w:b/>
        </w:rPr>
        <w:t xml:space="preserve"> Councilm</w:t>
      </w:r>
      <w:r w:rsidR="00F86DE9" w:rsidRPr="00CA0E6B">
        <w:rPr>
          <w:rFonts w:ascii="Arial" w:hAnsi="Arial" w:cs="Arial"/>
          <w:b/>
        </w:rPr>
        <w:t xml:space="preserve">ember </w:t>
      </w:r>
      <w:r w:rsidR="00107623">
        <w:rPr>
          <w:rFonts w:ascii="Arial" w:hAnsi="Arial" w:cs="Arial"/>
          <w:b/>
        </w:rPr>
        <w:t>Dunn</w:t>
      </w:r>
      <w:r w:rsidR="007E5118">
        <w:rPr>
          <w:rFonts w:ascii="Arial" w:hAnsi="Arial" w:cs="Arial"/>
          <w:b/>
        </w:rPr>
        <w:t xml:space="preserve"> </w:t>
      </w:r>
      <w:r w:rsidR="00126DBB" w:rsidRPr="00CA0E6B">
        <w:rPr>
          <w:rFonts w:ascii="Arial" w:hAnsi="Arial" w:cs="Arial"/>
          <w:b/>
        </w:rPr>
        <w:t>seconded the motion and the motion carried unanimously</w:t>
      </w:r>
      <w:r w:rsidR="00126DBB" w:rsidRPr="00CA0E6B">
        <w:rPr>
          <w:rFonts w:ascii="Arial" w:hAnsi="Arial" w:cs="Arial"/>
        </w:rPr>
        <w:t>.</w:t>
      </w:r>
    </w:p>
    <w:p w14:paraId="3C1FCE80" w14:textId="77777777" w:rsidR="005B3290" w:rsidRDefault="005B3290" w:rsidP="00126DB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p>
    <w:p w14:paraId="2B41C790" w14:textId="28CB5A40" w:rsidR="00126DBB" w:rsidRPr="00CA0E6B" w:rsidRDefault="004C5709" w:rsidP="00126DB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 xml:space="preserve">Minutes of the Town Council meeting held </w:t>
      </w:r>
      <w:r w:rsidR="0036166F" w:rsidRPr="00CA0E6B">
        <w:rPr>
          <w:rFonts w:ascii="Arial" w:hAnsi="Arial" w:cs="Arial"/>
        </w:rPr>
        <w:t>Thursday</w:t>
      </w:r>
      <w:r w:rsidR="0036166F">
        <w:rPr>
          <w:rFonts w:ascii="Arial" w:hAnsi="Arial" w:cs="Arial"/>
        </w:rPr>
        <w:t xml:space="preserve">, </w:t>
      </w:r>
      <w:r w:rsidR="00F168A4">
        <w:rPr>
          <w:rFonts w:ascii="Arial" w:hAnsi="Arial" w:cs="Arial"/>
        </w:rPr>
        <w:t>November 12</w:t>
      </w:r>
      <w:r w:rsidR="00CD4C68">
        <w:rPr>
          <w:rFonts w:ascii="Arial" w:hAnsi="Arial" w:cs="Arial"/>
        </w:rPr>
        <w:t xml:space="preserve">, </w:t>
      </w:r>
      <w:r w:rsidR="0027029B" w:rsidRPr="00CA0E6B">
        <w:rPr>
          <w:rFonts w:ascii="Arial" w:hAnsi="Arial" w:cs="Arial"/>
        </w:rPr>
        <w:t>20</w:t>
      </w:r>
      <w:r w:rsidR="007E5118">
        <w:rPr>
          <w:rFonts w:ascii="Arial" w:hAnsi="Arial" w:cs="Arial"/>
        </w:rPr>
        <w:t>20</w:t>
      </w:r>
      <w:r w:rsidRPr="00CA0E6B">
        <w:rPr>
          <w:rFonts w:ascii="Arial" w:hAnsi="Arial" w:cs="Arial"/>
        </w:rPr>
        <w:t xml:space="preserve"> were approved this</w:t>
      </w:r>
      <w:r w:rsidR="00CD4C68">
        <w:rPr>
          <w:rFonts w:ascii="Arial" w:hAnsi="Arial" w:cs="Arial"/>
        </w:rPr>
        <w:t xml:space="preserve"> </w:t>
      </w:r>
      <w:r w:rsidR="003640CA">
        <w:rPr>
          <w:rFonts w:ascii="Arial" w:hAnsi="Arial" w:cs="Arial"/>
        </w:rPr>
        <w:t>1</w:t>
      </w:r>
      <w:r w:rsidR="00F168A4">
        <w:rPr>
          <w:rFonts w:ascii="Arial" w:hAnsi="Arial" w:cs="Arial"/>
        </w:rPr>
        <w:t>0</w:t>
      </w:r>
      <w:r w:rsidR="00F168A4" w:rsidRPr="00F168A4">
        <w:rPr>
          <w:rFonts w:ascii="Arial" w:hAnsi="Arial" w:cs="Arial"/>
          <w:vertAlign w:val="superscript"/>
        </w:rPr>
        <w:t>th</w:t>
      </w:r>
      <w:r w:rsidR="00F168A4">
        <w:rPr>
          <w:rFonts w:ascii="Arial" w:hAnsi="Arial" w:cs="Arial"/>
        </w:rPr>
        <w:t xml:space="preserve"> </w:t>
      </w:r>
      <w:r w:rsidR="00FF26FF" w:rsidRPr="00CA0E6B">
        <w:rPr>
          <w:rFonts w:ascii="Arial" w:hAnsi="Arial" w:cs="Arial"/>
        </w:rPr>
        <w:t>day of</w:t>
      </w:r>
      <w:r w:rsidR="0036166F">
        <w:rPr>
          <w:rFonts w:ascii="Arial" w:hAnsi="Arial" w:cs="Arial"/>
        </w:rPr>
        <w:t xml:space="preserve"> </w:t>
      </w:r>
      <w:r w:rsidR="00166FC7">
        <w:rPr>
          <w:rFonts w:ascii="Arial" w:hAnsi="Arial" w:cs="Arial"/>
        </w:rPr>
        <w:t>December</w:t>
      </w:r>
      <w:r w:rsidR="003640CA">
        <w:rPr>
          <w:rFonts w:ascii="Arial" w:hAnsi="Arial" w:cs="Arial"/>
        </w:rPr>
        <w:t xml:space="preserve"> </w:t>
      </w:r>
      <w:r w:rsidR="0027029B" w:rsidRPr="00CA0E6B">
        <w:rPr>
          <w:rFonts w:ascii="Arial" w:hAnsi="Arial" w:cs="Arial"/>
        </w:rPr>
        <w:t>20</w:t>
      </w:r>
      <w:r w:rsidR="0036166F">
        <w:rPr>
          <w:rFonts w:ascii="Arial" w:hAnsi="Arial" w:cs="Arial"/>
        </w:rPr>
        <w:t>20</w:t>
      </w:r>
      <w:r w:rsidR="00942EA6" w:rsidRPr="00CA0E6B">
        <w:rPr>
          <w:rFonts w:ascii="Arial" w:hAnsi="Arial" w:cs="Arial"/>
        </w:rPr>
        <w:t>.</w:t>
      </w:r>
    </w:p>
    <w:p w14:paraId="1591A898" w14:textId="77777777" w:rsidR="00126DBB" w:rsidRPr="00CA0E6B" w:rsidRDefault="00126DBB" w:rsidP="00126DB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ind w:left="360"/>
        <w:rPr>
          <w:rFonts w:ascii="Arial" w:hAnsi="Arial" w:cs="Arial"/>
        </w:rPr>
      </w:pPr>
    </w:p>
    <w:p w14:paraId="0FFD9B6D" w14:textId="77777777" w:rsidR="00A0709A" w:rsidRPr="00CA0E6B" w:rsidRDefault="00A0709A" w:rsidP="00126DB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________________</w:t>
      </w:r>
      <w:r w:rsidR="00683810" w:rsidRPr="00CA0E6B">
        <w:rPr>
          <w:rFonts w:ascii="Arial" w:hAnsi="Arial" w:cs="Arial"/>
        </w:rPr>
        <w:t>_________</w:t>
      </w:r>
      <w:r w:rsidRPr="00CA0E6B">
        <w:rPr>
          <w:rFonts w:ascii="Arial" w:hAnsi="Arial" w:cs="Arial"/>
        </w:rPr>
        <w:t xml:space="preserve">                             _____________________</w:t>
      </w:r>
    </w:p>
    <w:p w14:paraId="0F404DA9" w14:textId="77777777" w:rsidR="00FB0044" w:rsidRPr="00CA0E6B" w:rsidRDefault="00C81CC7" w:rsidP="00126DB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rPr>
      </w:pPr>
      <w:r w:rsidRPr="00CA0E6B">
        <w:rPr>
          <w:rFonts w:ascii="Arial" w:hAnsi="Arial" w:cs="Arial"/>
        </w:rPr>
        <w:t>Brent Christensen</w:t>
      </w:r>
      <w:r w:rsidR="00126DBB" w:rsidRPr="00CA0E6B">
        <w:rPr>
          <w:rFonts w:ascii="Arial" w:hAnsi="Arial" w:cs="Arial"/>
        </w:rPr>
        <w:t>, Mayor</w:t>
      </w:r>
      <w:r w:rsidR="00126DBB" w:rsidRPr="00CA0E6B">
        <w:rPr>
          <w:rFonts w:ascii="Arial" w:hAnsi="Arial" w:cs="Arial"/>
        </w:rPr>
        <w:tab/>
      </w:r>
      <w:r w:rsidR="00126DBB" w:rsidRPr="00CA0E6B">
        <w:rPr>
          <w:rFonts w:ascii="Arial" w:hAnsi="Arial" w:cs="Arial"/>
        </w:rPr>
        <w:tab/>
      </w:r>
      <w:r w:rsidR="00126DBB" w:rsidRPr="00CA0E6B">
        <w:rPr>
          <w:rFonts w:ascii="Arial" w:hAnsi="Arial" w:cs="Arial"/>
        </w:rPr>
        <w:tab/>
      </w:r>
      <w:r w:rsidR="00126DBB" w:rsidRPr="00CA0E6B">
        <w:rPr>
          <w:rFonts w:ascii="Arial" w:hAnsi="Arial" w:cs="Arial"/>
        </w:rPr>
        <w:tab/>
      </w:r>
      <w:r w:rsidR="00CA0E6B">
        <w:rPr>
          <w:rFonts w:ascii="Arial" w:hAnsi="Arial" w:cs="Arial"/>
        </w:rPr>
        <w:t xml:space="preserve">           </w:t>
      </w:r>
      <w:r w:rsidR="00126DBB" w:rsidRPr="00CA0E6B">
        <w:rPr>
          <w:rFonts w:ascii="Arial" w:hAnsi="Arial" w:cs="Arial"/>
        </w:rPr>
        <w:t xml:space="preserve"> Tina Mitchell, Town Clerk</w:t>
      </w:r>
    </w:p>
    <w:p w14:paraId="30F0148D" w14:textId="77777777" w:rsidR="00F246F3" w:rsidRPr="00CA0E6B" w:rsidRDefault="00F246F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right" w:pos="8640"/>
        </w:tabs>
        <w:rPr>
          <w:rFonts w:ascii="Arial" w:hAnsi="Arial" w:cs="Arial"/>
          <w:b/>
          <w:bCs/>
        </w:rPr>
      </w:pPr>
    </w:p>
    <w:sectPr w:rsidR="00F246F3" w:rsidRPr="00CA0E6B" w:rsidSect="00F246F3">
      <w:type w:val="continuous"/>
      <w:pgSz w:w="12240" w:h="15840"/>
      <w:pgMar w:top="720" w:right="1800" w:bottom="1440" w:left="1800"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BD3D2" w14:textId="77777777" w:rsidR="00AA56CE" w:rsidRDefault="00AA56CE">
      <w:r>
        <w:separator/>
      </w:r>
    </w:p>
  </w:endnote>
  <w:endnote w:type="continuationSeparator" w:id="0">
    <w:p w14:paraId="409F7D00" w14:textId="77777777" w:rsidR="00AA56CE" w:rsidRDefault="00AA5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1B9C6" w14:textId="77777777" w:rsidR="00AA56CE" w:rsidRDefault="00AA56CE">
      <w:r>
        <w:separator/>
      </w:r>
    </w:p>
  </w:footnote>
  <w:footnote w:type="continuationSeparator" w:id="0">
    <w:p w14:paraId="717C002F" w14:textId="77777777" w:rsidR="00AA56CE" w:rsidRDefault="00AA5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A9813" w14:textId="77777777" w:rsidR="00905982" w:rsidRDefault="00905982">
    <w:pPr>
      <w:framePr w:w="8641" w:wrap="notBeside" w:vAnchor="text" w:hAnchor="text" w:x="1" w:y="1"/>
      <w:jc w:val="center"/>
      <w:rPr>
        <w:rFonts w:ascii="Shruti" w:cs="Shruti"/>
      </w:rPr>
    </w:pPr>
    <w:r>
      <w:rPr>
        <w:rFonts w:ascii="Shruti" w:cs="Shruti"/>
      </w:rPr>
      <w:fldChar w:fldCharType="begin"/>
    </w:r>
    <w:r>
      <w:rPr>
        <w:rFonts w:ascii="Shruti" w:cs="Shruti"/>
      </w:rPr>
      <w:instrText xml:space="preserve">PAGE </w:instrText>
    </w:r>
    <w:r>
      <w:rPr>
        <w:rFonts w:ascii="Shruti" w:cs="Shruti"/>
      </w:rPr>
      <w:fldChar w:fldCharType="separate"/>
    </w:r>
    <w:r w:rsidR="00F26A22">
      <w:rPr>
        <w:rFonts w:ascii="Shruti" w:cs="Shruti"/>
        <w:noProof/>
      </w:rPr>
      <w:t>4</w:t>
    </w:r>
    <w:r>
      <w:rPr>
        <w:rFonts w:ascii="Shruti" w:cs="Shruti"/>
      </w:rPr>
      <w:fldChar w:fldCharType="end"/>
    </w:r>
  </w:p>
  <w:p w14:paraId="1628E80C" w14:textId="77777777" w:rsidR="00905982" w:rsidRDefault="00905982">
    <w:pPr>
      <w:pStyle w:val="Header"/>
      <w:tabs>
        <w:tab w:val="left" w:pos="0"/>
        <w:tab w:val="left" w:pos="576"/>
        <w:tab w:val="left" w:pos="1152"/>
        <w:tab w:val="left" w:pos="1728"/>
        <w:tab w:val="left" w:pos="2304"/>
        <w:tab w:val="left" w:pos="2790"/>
        <w:tab w:val="left" w:pos="2880"/>
        <w:tab w:val="left" w:pos="3456"/>
        <w:tab w:val="left" w:pos="4050"/>
        <w:tab w:val="left" w:pos="4608"/>
        <w:tab w:val="left" w:pos="5184"/>
        <w:tab w:val="left" w:pos="5760"/>
        <w:tab w:val="left" w:pos="6336"/>
        <w:tab w:val="left" w:pos="6912"/>
        <w:tab w:val="left" w:pos="7488"/>
        <w:tab w:val="left" w:pos="8064"/>
        <w:tab w:val="right" w:pos="8640"/>
      </w:tabs>
      <w:ind w:firstLine="4608"/>
      <w:rPr>
        <w:rFonts w:ascii="Shruti" w:cs="Shruti"/>
        <w:sz w:val="20"/>
        <w:szCs w:val="20"/>
      </w:rPr>
    </w:pPr>
  </w:p>
  <w:p w14:paraId="3A5AD15A" w14:textId="77777777" w:rsidR="00905982" w:rsidRDefault="00905982">
    <w:pPr>
      <w:rPr>
        <w:rFonts w:ascii="Shruti" w:cs="Shrut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name w:val="AutoList8"/>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3"/>
    <w:multiLevelType w:val="multilevel"/>
    <w:tmpl w:val="00000000"/>
    <w:name w:val="AutoList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CDB634C"/>
    <w:multiLevelType w:val="hybridMultilevel"/>
    <w:tmpl w:val="B0C4CFA8"/>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4" w15:restartNumberingAfterBreak="0">
    <w:nsid w:val="126C5B0E"/>
    <w:multiLevelType w:val="hybridMultilevel"/>
    <w:tmpl w:val="FC141300"/>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5" w15:restartNumberingAfterBreak="0">
    <w:nsid w:val="25A56332"/>
    <w:multiLevelType w:val="hybridMultilevel"/>
    <w:tmpl w:val="9AEA77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CB0FE2"/>
    <w:multiLevelType w:val="hybridMultilevel"/>
    <w:tmpl w:val="126E7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CC32E2"/>
    <w:multiLevelType w:val="hybridMultilevel"/>
    <w:tmpl w:val="9236BAA0"/>
    <w:lvl w:ilvl="0" w:tplc="18CC9102">
      <w:start w:val="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7762B1A"/>
    <w:multiLevelType w:val="hybridMultilevel"/>
    <w:tmpl w:val="A4D043B4"/>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9" w15:restartNumberingAfterBreak="0">
    <w:nsid w:val="479E4EB4"/>
    <w:multiLevelType w:val="hybridMultilevel"/>
    <w:tmpl w:val="2F58B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AB2EF2"/>
    <w:multiLevelType w:val="hybridMultilevel"/>
    <w:tmpl w:val="53601E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56BC3202"/>
    <w:multiLevelType w:val="hybridMultilevel"/>
    <w:tmpl w:val="AF3C0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40C5C69"/>
    <w:multiLevelType w:val="hybridMultilevel"/>
    <w:tmpl w:val="C7B4F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6907C94"/>
    <w:multiLevelType w:val="hybridMultilevel"/>
    <w:tmpl w:val="7B308108"/>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4" w15:restartNumberingAfterBreak="0">
    <w:nsid w:val="6DAD5A09"/>
    <w:multiLevelType w:val="hybridMultilevel"/>
    <w:tmpl w:val="6E149866"/>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5" w15:restartNumberingAfterBreak="0">
    <w:nsid w:val="756F6959"/>
    <w:multiLevelType w:val="hybridMultilevel"/>
    <w:tmpl w:val="FBA0EB12"/>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6" w15:restartNumberingAfterBreak="0">
    <w:nsid w:val="79F27DA8"/>
    <w:multiLevelType w:val="hybridMultilevel"/>
    <w:tmpl w:val="A4DE7E18"/>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7" w15:restartNumberingAfterBreak="0">
    <w:nsid w:val="7F87205E"/>
    <w:multiLevelType w:val="hybridMultilevel"/>
    <w:tmpl w:val="371804CC"/>
    <w:lvl w:ilvl="0" w:tplc="18CC9102">
      <w:start w:val="1"/>
      <w:numFmt w:val="decimal"/>
      <w:lvlText w:val="%1."/>
      <w:lvlJc w:val="left"/>
      <w:pPr>
        <w:tabs>
          <w:tab w:val="num" w:pos="660"/>
        </w:tabs>
        <w:ind w:left="660" w:hanging="39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num w:numId="1">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1"/>
  </w:num>
  <w:num w:numId="3">
    <w:abstractNumId w:val="5"/>
  </w:num>
  <w:num w:numId="4">
    <w:abstractNumId w:val="7"/>
  </w:num>
  <w:num w:numId="5">
    <w:abstractNumId w:val="8"/>
  </w:num>
  <w:num w:numId="6">
    <w:abstractNumId w:val="16"/>
  </w:num>
  <w:num w:numId="7">
    <w:abstractNumId w:val="12"/>
  </w:num>
  <w:num w:numId="8">
    <w:abstractNumId w:val="10"/>
  </w:num>
  <w:num w:numId="9">
    <w:abstractNumId w:val="17"/>
  </w:num>
  <w:num w:numId="10">
    <w:abstractNumId w:val="4"/>
  </w:num>
  <w:num w:numId="11">
    <w:abstractNumId w:val="9"/>
  </w:num>
  <w:num w:numId="12">
    <w:abstractNumId w:val="6"/>
  </w:num>
  <w:num w:numId="13">
    <w:abstractNumId w:val="15"/>
  </w:num>
  <w:num w:numId="14">
    <w:abstractNumId w:val="3"/>
  </w:num>
  <w:num w:numId="15">
    <w:abstractNumId w:val="14"/>
  </w:num>
  <w:num w:numId="16">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E"/>
    <w:rsid w:val="00004703"/>
    <w:rsid w:val="00012D52"/>
    <w:rsid w:val="0002770F"/>
    <w:rsid w:val="00037BA3"/>
    <w:rsid w:val="00050E4F"/>
    <w:rsid w:val="0006738F"/>
    <w:rsid w:val="00074400"/>
    <w:rsid w:val="00081486"/>
    <w:rsid w:val="00090F21"/>
    <w:rsid w:val="00096769"/>
    <w:rsid w:val="000A6BE5"/>
    <w:rsid w:val="000B03D6"/>
    <w:rsid w:val="000C085E"/>
    <w:rsid w:val="000D176F"/>
    <w:rsid w:val="000D1DA1"/>
    <w:rsid w:val="000D4FFA"/>
    <w:rsid w:val="000E07EA"/>
    <w:rsid w:val="000E31A2"/>
    <w:rsid w:val="000F0E0D"/>
    <w:rsid w:val="000F61DA"/>
    <w:rsid w:val="00101C87"/>
    <w:rsid w:val="00107623"/>
    <w:rsid w:val="00115F4C"/>
    <w:rsid w:val="00117A69"/>
    <w:rsid w:val="00126DBB"/>
    <w:rsid w:val="00143812"/>
    <w:rsid w:val="00143A38"/>
    <w:rsid w:val="001536CA"/>
    <w:rsid w:val="00154B8E"/>
    <w:rsid w:val="00166FC7"/>
    <w:rsid w:val="00167726"/>
    <w:rsid w:val="00170366"/>
    <w:rsid w:val="00177D23"/>
    <w:rsid w:val="001842CF"/>
    <w:rsid w:val="00184510"/>
    <w:rsid w:val="00186937"/>
    <w:rsid w:val="00195303"/>
    <w:rsid w:val="00196CAD"/>
    <w:rsid w:val="001A17FB"/>
    <w:rsid w:val="001A3FE5"/>
    <w:rsid w:val="001D52C0"/>
    <w:rsid w:val="001E0181"/>
    <w:rsid w:val="001E1A23"/>
    <w:rsid w:val="001E39A2"/>
    <w:rsid w:val="001E61B7"/>
    <w:rsid w:val="001F6B77"/>
    <w:rsid w:val="001F7AB8"/>
    <w:rsid w:val="0020385D"/>
    <w:rsid w:val="002269B1"/>
    <w:rsid w:val="00233243"/>
    <w:rsid w:val="00236D75"/>
    <w:rsid w:val="0027029B"/>
    <w:rsid w:val="00271981"/>
    <w:rsid w:val="0027212E"/>
    <w:rsid w:val="00272A04"/>
    <w:rsid w:val="002800CE"/>
    <w:rsid w:val="00287ED6"/>
    <w:rsid w:val="0029142B"/>
    <w:rsid w:val="002934D4"/>
    <w:rsid w:val="002A73C8"/>
    <w:rsid w:val="002D25A0"/>
    <w:rsid w:val="002E4CEA"/>
    <w:rsid w:val="002E7967"/>
    <w:rsid w:val="00305365"/>
    <w:rsid w:val="003145BB"/>
    <w:rsid w:val="003243AA"/>
    <w:rsid w:val="00327CD0"/>
    <w:rsid w:val="00330A73"/>
    <w:rsid w:val="0034501F"/>
    <w:rsid w:val="00350B69"/>
    <w:rsid w:val="003559B3"/>
    <w:rsid w:val="0036166F"/>
    <w:rsid w:val="003640CA"/>
    <w:rsid w:val="0036454D"/>
    <w:rsid w:val="00381917"/>
    <w:rsid w:val="00395ECC"/>
    <w:rsid w:val="00397430"/>
    <w:rsid w:val="003C5F85"/>
    <w:rsid w:val="00405126"/>
    <w:rsid w:val="00405850"/>
    <w:rsid w:val="004059CF"/>
    <w:rsid w:val="004164F1"/>
    <w:rsid w:val="00420539"/>
    <w:rsid w:val="00420C92"/>
    <w:rsid w:val="004229D1"/>
    <w:rsid w:val="00423AD0"/>
    <w:rsid w:val="0042568C"/>
    <w:rsid w:val="00425DEE"/>
    <w:rsid w:val="004568F7"/>
    <w:rsid w:val="00476AFB"/>
    <w:rsid w:val="00476EF7"/>
    <w:rsid w:val="00477295"/>
    <w:rsid w:val="00483DD5"/>
    <w:rsid w:val="00487A7E"/>
    <w:rsid w:val="00494E7D"/>
    <w:rsid w:val="004970F6"/>
    <w:rsid w:val="004C5709"/>
    <w:rsid w:val="004D7493"/>
    <w:rsid w:val="004E331A"/>
    <w:rsid w:val="004E4510"/>
    <w:rsid w:val="004E4C18"/>
    <w:rsid w:val="004F72B5"/>
    <w:rsid w:val="00510764"/>
    <w:rsid w:val="00540F49"/>
    <w:rsid w:val="00544746"/>
    <w:rsid w:val="00553A56"/>
    <w:rsid w:val="00560398"/>
    <w:rsid w:val="00562863"/>
    <w:rsid w:val="0056393F"/>
    <w:rsid w:val="0056399E"/>
    <w:rsid w:val="00567444"/>
    <w:rsid w:val="005674A8"/>
    <w:rsid w:val="00567FD6"/>
    <w:rsid w:val="00574A93"/>
    <w:rsid w:val="00590B37"/>
    <w:rsid w:val="0059498A"/>
    <w:rsid w:val="005A6393"/>
    <w:rsid w:val="005B3290"/>
    <w:rsid w:val="005D6BCC"/>
    <w:rsid w:val="005E0E5B"/>
    <w:rsid w:val="005E7B20"/>
    <w:rsid w:val="00615AE6"/>
    <w:rsid w:val="00630DFA"/>
    <w:rsid w:val="006402DB"/>
    <w:rsid w:val="006478BE"/>
    <w:rsid w:val="006522A8"/>
    <w:rsid w:val="006559EB"/>
    <w:rsid w:val="00663ECB"/>
    <w:rsid w:val="00663FDB"/>
    <w:rsid w:val="00683810"/>
    <w:rsid w:val="00686413"/>
    <w:rsid w:val="006864CF"/>
    <w:rsid w:val="00687BE4"/>
    <w:rsid w:val="00695CE5"/>
    <w:rsid w:val="00697B76"/>
    <w:rsid w:val="006A7C73"/>
    <w:rsid w:val="006C7ABC"/>
    <w:rsid w:val="006E60A2"/>
    <w:rsid w:val="006E755D"/>
    <w:rsid w:val="00704DE7"/>
    <w:rsid w:val="00705826"/>
    <w:rsid w:val="00706223"/>
    <w:rsid w:val="00711D06"/>
    <w:rsid w:val="007142CC"/>
    <w:rsid w:val="00722423"/>
    <w:rsid w:val="00723341"/>
    <w:rsid w:val="007252D9"/>
    <w:rsid w:val="00726B07"/>
    <w:rsid w:val="007460B7"/>
    <w:rsid w:val="007513A6"/>
    <w:rsid w:val="0077256A"/>
    <w:rsid w:val="007765FA"/>
    <w:rsid w:val="0078744C"/>
    <w:rsid w:val="00795C89"/>
    <w:rsid w:val="007A51D3"/>
    <w:rsid w:val="007A695C"/>
    <w:rsid w:val="007D1BEB"/>
    <w:rsid w:val="007D3B7C"/>
    <w:rsid w:val="007D7905"/>
    <w:rsid w:val="007E5118"/>
    <w:rsid w:val="007E62C6"/>
    <w:rsid w:val="007F0360"/>
    <w:rsid w:val="008011D2"/>
    <w:rsid w:val="00815353"/>
    <w:rsid w:val="00821BAB"/>
    <w:rsid w:val="008335B7"/>
    <w:rsid w:val="008357F0"/>
    <w:rsid w:val="00835AEB"/>
    <w:rsid w:val="0085168A"/>
    <w:rsid w:val="00852BDB"/>
    <w:rsid w:val="008578FF"/>
    <w:rsid w:val="008653A4"/>
    <w:rsid w:val="008705BC"/>
    <w:rsid w:val="0087697A"/>
    <w:rsid w:val="008773DC"/>
    <w:rsid w:val="0088265A"/>
    <w:rsid w:val="008828ED"/>
    <w:rsid w:val="0089066A"/>
    <w:rsid w:val="0089305F"/>
    <w:rsid w:val="008A2B26"/>
    <w:rsid w:val="008A3E37"/>
    <w:rsid w:val="008B2D6C"/>
    <w:rsid w:val="008C5665"/>
    <w:rsid w:val="008E3EC2"/>
    <w:rsid w:val="008E5306"/>
    <w:rsid w:val="008F37AB"/>
    <w:rsid w:val="0090219D"/>
    <w:rsid w:val="00903763"/>
    <w:rsid w:val="00905982"/>
    <w:rsid w:val="009066C9"/>
    <w:rsid w:val="0091345E"/>
    <w:rsid w:val="009218FE"/>
    <w:rsid w:val="0094298E"/>
    <w:rsid w:val="00942EA6"/>
    <w:rsid w:val="00944AC4"/>
    <w:rsid w:val="00950A28"/>
    <w:rsid w:val="00961D7C"/>
    <w:rsid w:val="009653D6"/>
    <w:rsid w:val="00996C62"/>
    <w:rsid w:val="0099753D"/>
    <w:rsid w:val="00997604"/>
    <w:rsid w:val="009B0C9A"/>
    <w:rsid w:val="009C0322"/>
    <w:rsid w:val="009D1FFB"/>
    <w:rsid w:val="009D3A98"/>
    <w:rsid w:val="00A0709A"/>
    <w:rsid w:val="00A14CD7"/>
    <w:rsid w:val="00A160F1"/>
    <w:rsid w:val="00A2380B"/>
    <w:rsid w:val="00A40190"/>
    <w:rsid w:val="00A51FBC"/>
    <w:rsid w:val="00A55693"/>
    <w:rsid w:val="00A5784E"/>
    <w:rsid w:val="00A6389A"/>
    <w:rsid w:val="00A65A19"/>
    <w:rsid w:val="00A67624"/>
    <w:rsid w:val="00A74F9A"/>
    <w:rsid w:val="00A75521"/>
    <w:rsid w:val="00A8630B"/>
    <w:rsid w:val="00A9077E"/>
    <w:rsid w:val="00AA193E"/>
    <w:rsid w:val="00AA49FB"/>
    <w:rsid w:val="00AA56CE"/>
    <w:rsid w:val="00AB0B2F"/>
    <w:rsid w:val="00AB5105"/>
    <w:rsid w:val="00AC5BCC"/>
    <w:rsid w:val="00AE4E67"/>
    <w:rsid w:val="00AF5438"/>
    <w:rsid w:val="00B041CE"/>
    <w:rsid w:val="00B220F3"/>
    <w:rsid w:val="00B35732"/>
    <w:rsid w:val="00B4454A"/>
    <w:rsid w:val="00B511E0"/>
    <w:rsid w:val="00B53C7B"/>
    <w:rsid w:val="00B554FE"/>
    <w:rsid w:val="00B57430"/>
    <w:rsid w:val="00B74DD4"/>
    <w:rsid w:val="00B80FBA"/>
    <w:rsid w:val="00B90845"/>
    <w:rsid w:val="00BA128C"/>
    <w:rsid w:val="00BA21F6"/>
    <w:rsid w:val="00BD5EDC"/>
    <w:rsid w:val="00C015F6"/>
    <w:rsid w:val="00C0555E"/>
    <w:rsid w:val="00C05EB4"/>
    <w:rsid w:val="00C07587"/>
    <w:rsid w:val="00C13654"/>
    <w:rsid w:val="00C207F2"/>
    <w:rsid w:val="00C32FBE"/>
    <w:rsid w:val="00C3582C"/>
    <w:rsid w:val="00C40F95"/>
    <w:rsid w:val="00C530FE"/>
    <w:rsid w:val="00C72EC3"/>
    <w:rsid w:val="00C750A7"/>
    <w:rsid w:val="00C758E4"/>
    <w:rsid w:val="00C76235"/>
    <w:rsid w:val="00C76F7E"/>
    <w:rsid w:val="00C81CC7"/>
    <w:rsid w:val="00C8739F"/>
    <w:rsid w:val="00C96EAA"/>
    <w:rsid w:val="00C977F2"/>
    <w:rsid w:val="00CA0E6B"/>
    <w:rsid w:val="00CA251E"/>
    <w:rsid w:val="00CB7E74"/>
    <w:rsid w:val="00CC1882"/>
    <w:rsid w:val="00CC5266"/>
    <w:rsid w:val="00CC7FDA"/>
    <w:rsid w:val="00CD1D81"/>
    <w:rsid w:val="00CD4C68"/>
    <w:rsid w:val="00CD5246"/>
    <w:rsid w:val="00CE60C8"/>
    <w:rsid w:val="00CF5AFE"/>
    <w:rsid w:val="00D01AD3"/>
    <w:rsid w:val="00D17682"/>
    <w:rsid w:val="00D22E07"/>
    <w:rsid w:val="00D23473"/>
    <w:rsid w:val="00D32467"/>
    <w:rsid w:val="00D34426"/>
    <w:rsid w:val="00D52B8A"/>
    <w:rsid w:val="00D536B5"/>
    <w:rsid w:val="00D6361E"/>
    <w:rsid w:val="00D931DD"/>
    <w:rsid w:val="00D95179"/>
    <w:rsid w:val="00D97C13"/>
    <w:rsid w:val="00DA278B"/>
    <w:rsid w:val="00DD301D"/>
    <w:rsid w:val="00DE264D"/>
    <w:rsid w:val="00DE358E"/>
    <w:rsid w:val="00DF4897"/>
    <w:rsid w:val="00E01B60"/>
    <w:rsid w:val="00E074A1"/>
    <w:rsid w:val="00E112D2"/>
    <w:rsid w:val="00E148BA"/>
    <w:rsid w:val="00E24121"/>
    <w:rsid w:val="00E334EE"/>
    <w:rsid w:val="00E40D63"/>
    <w:rsid w:val="00E43EDD"/>
    <w:rsid w:val="00E760BF"/>
    <w:rsid w:val="00E764E0"/>
    <w:rsid w:val="00E9229C"/>
    <w:rsid w:val="00E93DC0"/>
    <w:rsid w:val="00E9460C"/>
    <w:rsid w:val="00ED6AE8"/>
    <w:rsid w:val="00EF0520"/>
    <w:rsid w:val="00EF1196"/>
    <w:rsid w:val="00EF373F"/>
    <w:rsid w:val="00F109AD"/>
    <w:rsid w:val="00F13623"/>
    <w:rsid w:val="00F168A4"/>
    <w:rsid w:val="00F246F3"/>
    <w:rsid w:val="00F26A22"/>
    <w:rsid w:val="00F2725A"/>
    <w:rsid w:val="00F30E1E"/>
    <w:rsid w:val="00F32E2F"/>
    <w:rsid w:val="00F34690"/>
    <w:rsid w:val="00F3757D"/>
    <w:rsid w:val="00F41C16"/>
    <w:rsid w:val="00F448EC"/>
    <w:rsid w:val="00F52A83"/>
    <w:rsid w:val="00F618BD"/>
    <w:rsid w:val="00F65735"/>
    <w:rsid w:val="00F65C8B"/>
    <w:rsid w:val="00F7675B"/>
    <w:rsid w:val="00F81E5F"/>
    <w:rsid w:val="00F82350"/>
    <w:rsid w:val="00F86DE9"/>
    <w:rsid w:val="00FA5513"/>
    <w:rsid w:val="00FB0044"/>
    <w:rsid w:val="00FB6AF9"/>
    <w:rsid w:val="00FC414F"/>
    <w:rsid w:val="00FD6BDC"/>
    <w:rsid w:val="00FE1DBD"/>
    <w:rsid w:val="00FF2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A636646"/>
  <w15:chartTrackingRefBased/>
  <w15:docId w15:val="{D23F9A5B-ED1C-4547-A4B9-96F03B3F6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jc w:val="center"/>
    </w:pPr>
    <w:rPr>
      <w:rFonts w:ascii="Arial" w:hAnsi="Arial" w:cs="Arial"/>
      <w:b/>
      <w:bCs/>
    </w:rPr>
  </w:style>
  <w:style w:type="paragraph" w:styleId="BodyText">
    <w:name w:val="Body Text"/>
    <w:basedOn w:val="Normal"/>
    <w:rPr>
      <w:rFonts w:ascii="Arial" w:hAnsi="Arial" w:cs="Arial"/>
      <w:b/>
      <w:bCs/>
    </w:rPr>
  </w:style>
  <w:style w:type="paragraph" w:customStyle="1" w:styleId="Level1">
    <w:name w:val="Level 1"/>
    <w:basedOn w:val="Normal"/>
    <w:pPr>
      <w:numPr>
        <w:numId w:val="1"/>
      </w:numPr>
      <w:ind w:left="576" w:hanging="576"/>
      <w:outlineLvl w:val="0"/>
    </w:pPr>
  </w:style>
  <w:style w:type="character" w:styleId="PageNumber">
    <w:name w:val="page number"/>
  </w:style>
  <w:style w:type="paragraph" w:styleId="Header">
    <w:name w:val="header"/>
    <w:basedOn w:val="Normal"/>
  </w:style>
  <w:style w:type="character" w:styleId="Hyperlink">
    <w:name w:val="Hyperlink"/>
    <w:rsid w:val="00E112D2"/>
    <w:rPr>
      <w:color w:val="0000FF"/>
      <w:u w:val="single"/>
    </w:rPr>
  </w:style>
  <w:style w:type="paragraph" w:styleId="BalloonText">
    <w:name w:val="Balloon Text"/>
    <w:basedOn w:val="Normal"/>
    <w:semiHidden/>
    <w:rsid w:val="00E112D2"/>
    <w:rPr>
      <w:rFonts w:ascii="Tahoma" w:hAnsi="Tahoma" w:cs="Tahoma"/>
      <w:sz w:val="16"/>
      <w:szCs w:val="16"/>
    </w:rPr>
  </w:style>
  <w:style w:type="paragraph" w:styleId="ListParagraph">
    <w:name w:val="List Paragraph"/>
    <w:basedOn w:val="Normal"/>
    <w:uiPriority w:val="34"/>
    <w:qFormat/>
    <w:rsid w:val="00686413"/>
    <w:pPr>
      <w:widowControl/>
      <w:autoSpaceDE/>
      <w:autoSpaceDN/>
      <w:adjustRightInd/>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66CB6-648A-457F-8609-16841BCCD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STATE OF UTAH</vt:lpstr>
    </vt:vector>
  </TitlesOfParts>
  <Company>Annabella Town</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UTAH</dc:title>
  <dc:subject/>
  <dc:creator>Annabella</dc:creator>
  <cp:keywords/>
  <cp:lastModifiedBy>Tina Mitchell</cp:lastModifiedBy>
  <cp:revision>2</cp:revision>
  <cp:lastPrinted>2020-12-09T15:37:00Z</cp:lastPrinted>
  <dcterms:created xsi:type="dcterms:W3CDTF">2020-12-11T14:54:00Z</dcterms:created>
  <dcterms:modified xsi:type="dcterms:W3CDTF">2020-12-11T14:54:00Z</dcterms:modified>
</cp:coreProperties>
</file>