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387F3" w14:textId="77777777" w:rsidR="000A1305" w:rsidRDefault="000A1305" w:rsidP="000A1305">
      <w:pPr>
        <w:jc w:val="center"/>
        <w:rPr>
          <w:color w:val="000000"/>
          <w:szCs w:val="20"/>
        </w:rPr>
      </w:pPr>
      <w:r>
        <w:rPr>
          <w:b/>
          <w:bCs/>
          <w:color w:val="000000"/>
          <w:szCs w:val="20"/>
        </w:rPr>
        <w:t>FIRST PUBLIC HEARING</w:t>
      </w:r>
    </w:p>
    <w:p w14:paraId="62533F28"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6772B6B7" w14:textId="7373F197" w:rsidR="000A1305" w:rsidRPr="00FA384B" w:rsidRDefault="000A1305" w:rsidP="00FA384B">
      <w:pPr>
        <w:tabs>
          <w:tab w:val="center" w:pos="4680"/>
          <w:tab w:val="left" w:pos="5047"/>
          <w:tab w:val="left" w:pos="5768"/>
          <w:tab w:val="left" w:pos="6489"/>
          <w:tab w:val="left" w:pos="7210"/>
          <w:tab w:val="left" w:pos="7932"/>
          <w:tab w:val="left" w:pos="8653"/>
        </w:tabs>
        <w:jc w:val="center"/>
        <w:rPr>
          <w:b/>
          <w:bCs/>
          <w:color w:val="000000"/>
          <w:szCs w:val="20"/>
          <w:u w:val="single"/>
        </w:rPr>
      </w:pPr>
      <w:r>
        <w:rPr>
          <w:b/>
          <w:bCs/>
          <w:color w:val="000000"/>
          <w:szCs w:val="20"/>
          <w:u w:val="single"/>
        </w:rPr>
        <w:t xml:space="preserve">MINUTES OF </w:t>
      </w:r>
      <w:r w:rsidR="00C7627D">
        <w:rPr>
          <w:b/>
          <w:bCs/>
          <w:color w:val="000000"/>
          <w:szCs w:val="20"/>
          <w:u w:val="single"/>
        </w:rPr>
        <w:t>TOWN OF ROCKY RIDGE</w:t>
      </w:r>
      <w:r>
        <w:rPr>
          <w:b/>
          <w:bCs/>
          <w:color w:val="000000"/>
          <w:szCs w:val="20"/>
          <w:u w:val="single"/>
        </w:rPr>
        <w:t xml:space="preserve"> COUNCIL MEETING</w:t>
      </w:r>
      <w:r w:rsidR="00FA384B">
        <w:rPr>
          <w:b/>
          <w:bCs/>
          <w:color w:val="000000"/>
          <w:szCs w:val="20"/>
          <w:u w:val="single"/>
        </w:rPr>
        <w:t xml:space="preserve"> HELD 151 NORTH EAST RIDGE ROAD, ROCKY RIDGE, NOVEMBER 20, 2019 AT 7:30 P.M.</w:t>
      </w:r>
    </w:p>
    <w:p w14:paraId="36D87BFF"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2A19C698" w14:textId="0D44F316"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720"/>
        <w:jc w:val="both"/>
        <w:rPr>
          <w:color w:val="000000"/>
          <w:szCs w:val="20"/>
        </w:rPr>
      </w:pPr>
      <w:r>
        <w:rPr>
          <w:color w:val="000000"/>
          <w:szCs w:val="20"/>
        </w:rPr>
        <w:t xml:space="preserve">The </w:t>
      </w:r>
      <w:r w:rsidR="00C7627D" w:rsidRPr="00C7627D">
        <w:rPr>
          <w:color w:val="000000"/>
          <w:szCs w:val="20"/>
        </w:rPr>
        <w:t xml:space="preserve">Town of Rocky Ridge </w:t>
      </w:r>
      <w:r>
        <w:rPr>
          <w:color w:val="000000"/>
          <w:szCs w:val="20"/>
        </w:rPr>
        <w:t>meeting convened in regular session on</w:t>
      </w:r>
      <w:r w:rsidR="00C7627D">
        <w:rPr>
          <w:color w:val="000000"/>
          <w:szCs w:val="20"/>
        </w:rPr>
        <w:t xml:space="preserve"> 20</w:t>
      </w:r>
      <w:r w:rsidR="00C7627D" w:rsidRPr="00C7627D">
        <w:rPr>
          <w:color w:val="000000"/>
          <w:szCs w:val="20"/>
          <w:vertAlign w:val="superscript"/>
        </w:rPr>
        <w:t>th</w:t>
      </w:r>
      <w:r w:rsidR="00C7627D">
        <w:rPr>
          <w:color w:val="000000"/>
          <w:szCs w:val="20"/>
        </w:rPr>
        <w:t xml:space="preserve"> day of November, 2019</w:t>
      </w:r>
      <w:r>
        <w:rPr>
          <w:color w:val="000000"/>
          <w:szCs w:val="20"/>
        </w:rPr>
        <w:t xml:space="preserve">, </w:t>
      </w:r>
      <w:r w:rsidR="00C7627D">
        <w:rPr>
          <w:color w:val="000000"/>
          <w:szCs w:val="20"/>
        </w:rPr>
        <w:t>at 151 North East Ridge Road, Rocky Ridge, Utah</w:t>
      </w:r>
      <w:r>
        <w:rPr>
          <w:color w:val="000000"/>
          <w:szCs w:val="20"/>
        </w:rPr>
        <w:t>, meeting commenced at</w:t>
      </w:r>
      <w:r w:rsidR="00C7627D">
        <w:rPr>
          <w:color w:val="000000"/>
          <w:szCs w:val="20"/>
        </w:rPr>
        <w:t xml:space="preserve"> 7:40 p.m</w:t>
      </w:r>
      <w:r>
        <w:rPr>
          <w:color w:val="000000"/>
          <w:szCs w:val="20"/>
        </w:rPr>
        <w:t>.</w:t>
      </w:r>
    </w:p>
    <w:p w14:paraId="39E490B5"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43905DED" w14:textId="77777777" w:rsidR="00C7627D"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Present:</w:t>
      </w:r>
      <w:r>
        <w:rPr>
          <w:color w:val="000000"/>
          <w:szCs w:val="20"/>
        </w:rPr>
        <w:tab/>
        <w:t>Mayor</w:t>
      </w:r>
      <w:r w:rsidR="00C7627D">
        <w:rPr>
          <w:color w:val="000000"/>
          <w:szCs w:val="20"/>
        </w:rPr>
        <w:t xml:space="preserve"> Ronald Allred Presiding</w:t>
      </w:r>
    </w:p>
    <w:p w14:paraId="5C699F43" w14:textId="77777777" w:rsidR="00C7627D" w:rsidRDefault="00C7627D"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ab/>
      </w:r>
      <w:r>
        <w:rPr>
          <w:color w:val="000000"/>
          <w:szCs w:val="20"/>
        </w:rPr>
        <w:tab/>
      </w:r>
      <w:r w:rsidR="000A1305">
        <w:rPr>
          <w:color w:val="000000"/>
          <w:szCs w:val="20"/>
        </w:rPr>
        <w:t>Co</w:t>
      </w:r>
      <w:r>
        <w:rPr>
          <w:color w:val="000000"/>
          <w:szCs w:val="20"/>
        </w:rPr>
        <w:t xml:space="preserve">uncil Member Jeremy Allred </w:t>
      </w:r>
    </w:p>
    <w:p w14:paraId="45BF1337" w14:textId="3C4868BE" w:rsidR="00C7627D" w:rsidRDefault="00C7627D"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ab/>
      </w:r>
      <w:r>
        <w:rPr>
          <w:color w:val="000000"/>
          <w:szCs w:val="20"/>
        </w:rPr>
        <w:tab/>
        <w:t>Council Member Luc</w:t>
      </w:r>
      <w:r w:rsidR="00FA384B">
        <w:rPr>
          <w:color w:val="000000"/>
          <w:szCs w:val="20"/>
        </w:rPr>
        <w:t>y</w:t>
      </w:r>
      <w:r>
        <w:rPr>
          <w:color w:val="000000"/>
          <w:szCs w:val="20"/>
        </w:rPr>
        <w:t xml:space="preserve"> Gold</w:t>
      </w:r>
    </w:p>
    <w:p w14:paraId="7D12EF95" w14:textId="77777777" w:rsidR="00C7627D" w:rsidRDefault="00C7627D"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ab/>
      </w:r>
      <w:r>
        <w:rPr>
          <w:color w:val="000000"/>
          <w:szCs w:val="20"/>
        </w:rPr>
        <w:tab/>
        <w:t>Council Member Forrest Lewis</w:t>
      </w:r>
    </w:p>
    <w:p w14:paraId="1B446FEE" w14:textId="77777777" w:rsidR="00C7627D" w:rsidRDefault="00C7627D"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720" w:hanging="720"/>
        <w:jc w:val="both"/>
        <w:rPr>
          <w:color w:val="000000"/>
          <w:szCs w:val="20"/>
        </w:rPr>
      </w:pPr>
      <w:r>
        <w:rPr>
          <w:color w:val="000000"/>
          <w:szCs w:val="20"/>
        </w:rPr>
        <w:tab/>
      </w:r>
      <w:r>
        <w:rPr>
          <w:color w:val="000000"/>
          <w:szCs w:val="20"/>
        </w:rPr>
        <w:tab/>
        <w:t>Council Member Dallin Mangels</w:t>
      </w:r>
    </w:p>
    <w:p w14:paraId="10904147" w14:textId="16C7FB28" w:rsidR="000A1305" w:rsidRDefault="000A1305" w:rsidP="00C7627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09250C40" w14:textId="70E950DB" w:rsidR="000A1305" w:rsidRDefault="000A1305" w:rsidP="00C7627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1440"/>
        <w:jc w:val="both"/>
        <w:rPr>
          <w:color w:val="000000"/>
          <w:szCs w:val="20"/>
        </w:rPr>
      </w:pPr>
      <w:r>
        <w:rPr>
          <w:color w:val="000000"/>
          <w:szCs w:val="20"/>
        </w:rPr>
        <w:tab/>
      </w:r>
      <w:r w:rsidR="00C7627D">
        <w:rPr>
          <w:color w:val="000000"/>
          <w:szCs w:val="20"/>
        </w:rPr>
        <w:t>Town E</w:t>
      </w:r>
      <w:r>
        <w:rPr>
          <w:color w:val="000000"/>
          <w:szCs w:val="20"/>
        </w:rPr>
        <w:t>mployees</w:t>
      </w:r>
      <w:r w:rsidR="00C7627D">
        <w:rPr>
          <w:color w:val="000000"/>
          <w:szCs w:val="20"/>
        </w:rPr>
        <w:t>: Terry Allred, Sarah Allred, Catherine Lummus, and Bethany Sturgeon</w:t>
      </w:r>
    </w:p>
    <w:p w14:paraId="6D53A35A" w14:textId="43D31180" w:rsidR="000A1305" w:rsidRDefault="000A1305" w:rsidP="00C7627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left="1440"/>
        <w:jc w:val="both"/>
        <w:rPr>
          <w:color w:val="000000"/>
          <w:szCs w:val="20"/>
        </w:rPr>
      </w:pPr>
      <w:r>
        <w:rPr>
          <w:color w:val="000000"/>
          <w:szCs w:val="20"/>
        </w:rPr>
        <w:tab/>
        <w:t>Public in attendance, including those attending for the CDBG Public Hearing</w:t>
      </w:r>
      <w:r w:rsidR="00C7627D">
        <w:rPr>
          <w:color w:val="000000"/>
          <w:szCs w:val="20"/>
        </w:rPr>
        <w:t>: Ondi Allred, Shannon Allred, and Mary Allred</w:t>
      </w:r>
      <w:r>
        <w:rPr>
          <w:color w:val="000000"/>
          <w:szCs w:val="20"/>
          <w:u w:val="single"/>
        </w:rPr>
        <w:t xml:space="preserve">                                           </w:t>
      </w:r>
    </w:p>
    <w:p w14:paraId="12FF29E9" w14:textId="6C6522FC" w:rsidR="000A1305" w:rsidRDefault="000A1305" w:rsidP="00C7627D">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61F793FA" w14:textId="6359D8EC" w:rsidR="000A1305" w:rsidRDefault="00C7627D"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ind w:firstLine="1441"/>
        <w:jc w:val="both"/>
        <w:rPr>
          <w:color w:val="000000"/>
          <w:szCs w:val="20"/>
        </w:rPr>
      </w:pPr>
      <w:r>
        <w:rPr>
          <w:color w:val="000000"/>
          <w:szCs w:val="20"/>
        </w:rPr>
        <w:t>Town</w:t>
      </w:r>
      <w:r w:rsidR="000A1305">
        <w:rPr>
          <w:color w:val="000000"/>
          <w:szCs w:val="20"/>
        </w:rPr>
        <w:t xml:space="preserve"> Clerk:</w:t>
      </w:r>
      <w:r>
        <w:rPr>
          <w:color w:val="000000"/>
          <w:szCs w:val="20"/>
        </w:rPr>
        <w:t xml:space="preserve">  </w:t>
      </w:r>
      <w:r w:rsidRPr="00C7627D">
        <w:rPr>
          <w:color w:val="000000"/>
          <w:szCs w:val="20"/>
        </w:rPr>
        <w:t>Bethany Sturgeon</w:t>
      </w:r>
    </w:p>
    <w:p w14:paraId="0B1280FB"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p>
    <w:p w14:paraId="5FEADDC5"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center"/>
        <w:rPr>
          <w:b/>
          <w:bCs/>
          <w:color w:val="000000"/>
          <w:szCs w:val="20"/>
        </w:rPr>
      </w:pPr>
      <w:r>
        <w:rPr>
          <w:b/>
          <w:bCs/>
          <w:color w:val="000000"/>
          <w:szCs w:val="20"/>
          <w:u w:val="single"/>
        </w:rPr>
        <w:t>COMMUNITY DEVELOPMENT BLOCK GRANT PUBLIC HEARING</w:t>
      </w:r>
      <w:r>
        <w:rPr>
          <w:b/>
          <w:bCs/>
          <w:color w:val="000000"/>
          <w:szCs w:val="20"/>
        </w:rPr>
        <w:t>:</w:t>
      </w:r>
    </w:p>
    <w:p w14:paraId="504ABE6F" w14:textId="77777777" w:rsidR="000A1305" w:rsidRDefault="000A1305" w:rsidP="000A1305">
      <w:pPr>
        <w:tabs>
          <w:tab w:val="left" w:pos="-1440"/>
          <w:tab w:val="left" w:pos="-720"/>
          <w:tab w:val="left" w:pos="0"/>
          <w:tab w:val="left" w:pos="720"/>
          <w:tab w:val="left" w:pos="1441"/>
          <w:tab w:val="left" w:pos="2162"/>
          <w:tab w:val="left" w:pos="2883"/>
          <w:tab w:val="left" w:pos="3604"/>
          <w:tab w:val="left" w:pos="4326"/>
          <w:tab w:val="left" w:pos="5047"/>
          <w:tab w:val="left" w:pos="5768"/>
          <w:tab w:val="left" w:pos="6489"/>
          <w:tab w:val="left" w:pos="7210"/>
          <w:tab w:val="left" w:pos="7932"/>
          <w:tab w:val="left" w:pos="8653"/>
        </w:tabs>
        <w:jc w:val="both"/>
        <w:rPr>
          <w:color w:val="000000"/>
          <w:szCs w:val="20"/>
        </w:rPr>
      </w:pPr>
      <w:r>
        <w:rPr>
          <w:b/>
          <w:bCs/>
          <w:color w:val="000000"/>
          <w:szCs w:val="20"/>
        </w:rPr>
        <w:t xml:space="preserve"> </w:t>
      </w:r>
    </w:p>
    <w:p w14:paraId="779FB757" w14:textId="7027D979" w:rsidR="00FA384B" w:rsidRDefault="000A1305" w:rsidP="000A1305">
      <w:pPr>
        <w:autoSpaceDE w:val="0"/>
        <w:autoSpaceDN w:val="0"/>
        <w:adjustRightInd w:val="0"/>
        <w:rPr>
          <w:color w:val="000000"/>
          <w:szCs w:val="20"/>
        </w:rPr>
      </w:pPr>
      <w:r>
        <w:rPr>
          <w:color w:val="000000"/>
          <w:szCs w:val="20"/>
        </w:rPr>
        <w:t>Mayor</w:t>
      </w:r>
      <w:r w:rsidR="00C7627D">
        <w:rPr>
          <w:color w:val="000000"/>
          <w:szCs w:val="20"/>
        </w:rPr>
        <w:t xml:space="preserve"> Ronald Allred </w:t>
      </w:r>
      <w:r>
        <w:rPr>
          <w:color w:val="000000"/>
          <w:szCs w:val="20"/>
        </w:rPr>
        <w:t>opened the public hearing for the CDBG program and stated that the</w:t>
      </w:r>
      <w:r w:rsidRPr="00110B24">
        <w:rPr>
          <w:rFonts w:eastAsia="Calibri"/>
        </w:rPr>
        <w:t xml:space="preserve"> purpose of the public hearing is to provide citizens with pertinent information about the</w:t>
      </w:r>
      <w:r>
        <w:rPr>
          <w:rFonts w:eastAsia="Calibri"/>
        </w:rPr>
        <w:t xml:space="preserve"> </w:t>
      </w:r>
      <w:r w:rsidRPr="00110B24">
        <w:rPr>
          <w:rFonts w:eastAsia="Calibri"/>
        </w:rPr>
        <w:t>Community Development Block Grant program and to allow for discussion of possible applications</w:t>
      </w:r>
      <w:r>
        <w:rPr>
          <w:rFonts w:eastAsia="Calibri"/>
        </w:rPr>
        <w:t xml:space="preserve"> for the</w:t>
      </w:r>
      <w:r w:rsidR="00C7627D">
        <w:rPr>
          <w:rFonts w:eastAsia="Calibri"/>
        </w:rPr>
        <w:t xml:space="preserve"> 2020 </w:t>
      </w:r>
      <w:r>
        <w:rPr>
          <w:rFonts w:eastAsia="Calibri"/>
        </w:rPr>
        <w:t>funding cycle</w:t>
      </w:r>
      <w:r w:rsidRPr="00110B24">
        <w:rPr>
          <w:rFonts w:eastAsia="Calibri"/>
        </w:rPr>
        <w:t xml:space="preserve">. </w:t>
      </w:r>
      <w:r>
        <w:rPr>
          <w:color w:val="000000"/>
          <w:szCs w:val="20"/>
        </w:rPr>
        <w:t xml:space="preserve">It was explained that the grant money must be spent on </w:t>
      </w:r>
      <w:r w:rsidRPr="00FA384B">
        <w:rPr>
          <w:szCs w:val="20"/>
        </w:rPr>
        <w:t>projects benefiting primarily low and moderate-income persons.  The</w:t>
      </w:r>
      <w:r w:rsidR="00C7627D" w:rsidRPr="00FA384B">
        <w:rPr>
          <w:szCs w:val="20"/>
        </w:rPr>
        <w:t xml:space="preserve"> Six County </w:t>
      </w:r>
      <w:r w:rsidR="00804CC9">
        <w:rPr>
          <w:szCs w:val="20"/>
        </w:rPr>
        <w:t xml:space="preserve">Region </w:t>
      </w:r>
      <w:r w:rsidRPr="00FA384B">
        <w:rPr>
          <w:szCs w:val="20"/>
        </w:rPr>
        <w:t>in which</w:t>
      </w:r>
      <w:r w:rsidR="00804CC9">
        <w:rPr>
          <w:szCs w:val="20"/>
        </w:rPr>
        <w:t xml:space="preserve"> the</w:t>
      </w:r>
      <w:r w:rsidRPr="00FA384B">
        <w:rPr>
          <w:szCs w:val="20"/>
        </w:rPr>
        <w:t xml:space="preserve"> </w:t>
      </w:r>
      <w:r w:rsidR="00C7627D" w:rsidRPr="00804CC9">
        <w:rPr>
          <w:bCs/>
          <w:szCs w:val="20"/>
        </w:rPr>
        <w:t>Town of Rocky Ridge</w:t>
      </w:r>
      <w:r w:rsidRPr="00FA384B">
        <w:rPr>
          <w:szCs w:val="20"/>
        </w:rPr>
        <w:t xml:space="preserve"> is a member, is expecting to receive approximately </w:t>
      </w:r>
      <w:r w:rsidR="00554F6C" w:rsidRPr="00FA384B">
        <w:rPr>
          <w:b/>
          <w:szCs w:val="20"/>
        </w:rPr>
        <w:t>$</w:t>
      </w:r>
      <w:r w:rsidR="00554F6C" w:rsidRPr="00804CC9">
        <w:rPr>
          <w:bCs/>
          <w:szCs w:val="20"/>
        </w:rPr>
        <w:t>250,000</w:t>
      </w:r>
      <w:r w:rsidRPr="00804CC9">
        <w:rPr>
          <w:bCs/>
          <w:szCs w:val="20"/>
        </w:rPr>
        <w:t xml:space="preserve"> </w:t>
      </w:r>
      <w:r w:rsidRPr="00FA384B">
        <w:rPr>
          <w:szCs w:val="20"/>
        </w:rPr>
        <w:t xml:space="preserve">in this new program year.  All eligible activities that can be accomplished under this program are </w:t>
      </w:r>
      <w:r>
        <w:rPr>
          <w:color w:val="000000"/>
          <w:szCs w:val="20"/>
        </w:rPr>
        <w:t>identified in the CDBG Application Policies and Procedures Manual and interested persons can review it at any time.  Mayor</w:t>
      </w:r>
      <w:r w:rsidR="00554F6C">
        <w:rPr>
          <w:color w:val="000000"/>
          <w:szCs w:val="20"/>
        </w:rPr>
        <w:t xml:space="preserve"> Ronald Allred, Council Member Lucy Gold, and Road Department Manager Terry Allred talked about</w:t>
      </w:r>
      <w:r>
        <w:rPr>
          <w:color w:val="000000"/>
          <w:szCs w:val="20"/>
        </w:rPr>
        <w:t xml:space="preserve"> several of the eligible activities listed including examples, such as Construction of public works and facilities, e.g., water and sewer lines, fire stations, acquisition of real property,</w:t>
      </w:r>
      <w:r w:rsidR="00554F6C">
        <w:rPr>
          <w:color w:val="000000"/>
          <w:szCs w:val="20"/>
        </w:rPr>
        <w:t xml:space="preserve"> roads, transportation, water studies,</w:t>
      </w:r>
      <w:r>
        <w:rPr>
          <w:color w:val="000000"/>
          <w:szCs w:val="20"/>
        </w:rPr>
        <w:t xml:space="preserve"> provision of public services such as food banks or homeless shelters.  Mayor</w:t>
      </w:r>
      <w:r w:rsidR="00554F6C">
        <w:rPr>
          <w:color w:val="000000"/>
          <w:szCs w:val="20"/>
        </w:rPr>
        <w:t xml:space="preserve"> Ronald Allred</w:t>
      </w:r>
      <w:r>
        <w:rPr>
          <w:color w:val="000000"/>
          <w:szCs w:val="20"/>
        </w:rPr>
        <w:t xml:space="preserve"> indicated that in the past </w:t>
      </w:r>
      <w:r w:rsidR="00554F6C" w:rsidRPr="00FA384B">
        <w:rPr>
          <w:color w:val="000000"/>
          <w:szCs w:val="20"/>
        </w:rPr>
        <w:t>The Town of Rocky Ridge</w:t>
      </w:r>
      <w:r>
        <w:rPr>
          <w:color w:val="000000"/>
          <w:szCs w:val="20"/>
        </w:rPr>
        <w:t xml:space="preserve"> has </w:t>
      </w:r>
      <w:r w:rsidR="00554F6C">
        <w:rPr>
          <w:color w:val="000000"/>
          <w:szCs w:val="20"/>
        </w:rPr>
        <w:t xml:space="preserve">never </w:t>
      </w:r>
      <w:r>
        <w:rPr>
          <w:color w:val="000000"/>
          <w:szCs w:val="20"/>
        </w:rPr>
        <w:t xml:space="preserve">received </w:t>
      </w:r>
      <w:r w:rsidR="00554F6C" w:rsidRPr="00FA384B">
        <w:rPr>
          <w:color w:val="000000"/>
          <w:szCs w:val="20"/>
        </w:rPr>
        <w:t>any</w:t>
      </w:r>
      <w:r w:rsidRPr="00FA384B">
        <w:rPr>
          <w:color w:val="000000"/>
          <w:szCs w:val="20"/>
        </w:rPr>
        <w:t xml:space="preserve"> grants </w:t>
      </w:r>
      <w:r w:rsidR="00554F6C" w:rsidRPr="00FA384B">
        <w:rPr>
          <w:color w:val="000000"/>
          <w:szCs w:val="20"/>
        </w:rPr>
        <w:t>from CDBG</w:t>
      </w:r>
      <w:r>
        <w:rPr>
          <w:color w:val="000000"/>
          <w:szCs w:val="20"/>
        </w:rPr>
        <w:t xml:space="preserve">.  </w:t>
      </w:r>
      <w:r w:rsidRPr="00EF3CEE">
        <w:rPr>
          <w:szCs w:val="20"/>
        </w:rPr>
        <w:t xml:space="preserve">The </w:t>
      </w:r>
      <w:r w:rsidR="00554F6C">
        <w:rPr>
          <w:szCs w:val="20"/>
        </w:rPr>
        <w:t>Town</w:t>
      </w:r>
      <w:r w:rsidRPr="00EF3CEE">
        <w:rPr>
          <w:szCs w:val="20"/>
        </w:rPr>
        <w:t xml:space="preserve"> has handed out its capital investment plan as part of the regional “</w:t>
      </w:r>
      <w:r w:rsidRPr="00EF3CEE">
        <w:rPr>
          <w:bCs/>
          <w:szCs w:val="20"/>
        </w:rPr>
        <w:t xml:space="preserve">Consolidated Plan”.  This list shows which projects the </w:t>
      </w:r>
      <w:r w:rsidR="00554F6C">
        <w:rPr>
          <w:bCs/>
          <w:szCs w:val="20"/>
        </w:rPr>
        <w:t>Town</w:t>
      </w:r>
      <w:r w:rsidRPr="00EF3CEE">
        <w:rPr>
          <w:bCs/>
          <w:szCs w:val="20"/>
        </w:rPr>
        <w:t xml:space="preserve"> has identified as being needed in the community.</w:t>
      </w:r>
      <w:r>
        <w:rPr>
          <w:color w:val="000000"/>
          <w:szCs w:val="20"/>
        </w:rPr>
        <w:t xml:space="preserve">  It was asked that anyone with questions, comments</w:t>
      </w:r>
      <w:r w:rsidR="00804CC9">
        <w:rPr>
          <w:color w:val="000000"/>
          <w:szCs w:val="20"/>
        </w:rPr>
        <w:t>,</w:t>
      </w:r>
      <w:r>
        <w:rPr>
          <w:color w:val="000000"/>
          <w:szCs w:val="20"/>
        </w:rPr>
        <w:t xml:space="preserve"> or suggestions during the hearing please identify themselves by name, before they speak.  The clerk will include your names in the minutes and we would like to specifically respond to your questions and suggestions during the hearing.  Mrs. </w:t>
      </w:r>
      <w:r w:rsidR="00554F6C" w:rsidRPr="00FA384B">
        <w:rPr>
          <w:color w:val="000000"/>
          <w:szCs w:val="20"/>
        </w:rPr>
        <w:t>Mary Allred</w:t>
      </w:r>
      <w:r w:rsidR="00554F6C" w:rsidRPr="00804CC9">
        <w:rPr>
          <w:color w:val="000000"/>
          <w:szCs w:val="20"/>
        </w:rPr>
        <w:t xml:space="preserve"> </w:t>
      </w:r>
      <w:r>
        <w:rPr>
          <w:color w:val="000000"/>
          <w:szCs w:val="20"/>
        </w:rPr>
        <w:t xml:space="preserve">asked if </w:t>
      </w:r>
      <w:r w:rsidR="00554F6C" w:rsidRPr="00804CC9">
        <w:rPr>
          <w:color w:val="000000"/>
          <w:szCs w:val="20"/>
        </w:rPr>
        <w:t xml:space="preserve">we could put a sidewalk along Rocky Ridge Road (the Town’s main street) because of all of </w:t>
      </w:r>
      <w:r w:rsidR="00554F6C" w:rsidRPr="00FA384B">
        <w:rPr>
          <w:color w:val="000000"/>
          <w:szCs w:val="20"/>
        </w:rPr>
        <w:t>the traffic and the safety of our children who use this road going to and from school or from one end of the Town to the other.</w:t>
      </w:r>
      <w:r>
        <w:rPr>
          <w:color w:val="000000"/>
          <w:szCs w:val="20"/>
        </w:rPr>
        <w:t xml:space="preserve">  Mayor</w:t>
      </w:r>
      <w:r w:rsidR="00554F6C">
        <w:rPr>
          <w:color w:val="000000"/>
          <w:szCs w:val="20"/>
        </w:rPr>
        <w:t xml:space="preserve"> Ronald Allred</w:t>
      </w:r>
      <w:r>
        <w:rPr>
          <w:color w:val="000000"/>
          <w:szCs w:val="20"/>
        </w:rPr>
        <w:t xml:space="preserve"> responded to </w:t>
      </w:r>
      <w:r w:rsidR="00221738">
        <w:rPr>
          <w:color w:val="000000"/>
          <w:szCs w:val="20"/>
        </w:rPr>
        <w:t xml:space="preserve">the </w:t>
      </w:r>
      <w:r>
        <w:rPr>
          <w:color w:val="000000"/>
          <w:szCs w:val="20"/>
        </w:rPr>
        <w:t xml:space="preserve">suggestion by stating that </w:t>
      </w:r>
      <w:r w:rsidR="00554F6C" w:rsidRPr="00FA384B">
        <w:rPr>
          <w:color w:val="000000"/>
          <w:szCs w:val="20"/>
        </w:rPr>
        <w:t>he felt this would be an excellent plan for our community and asked the Council Members for input</w:t>
      </w:r>
      <w:r>
        <w:rPr>
          <w:color w:val="000000"/>
          <w:szCs w:val="20"/>
        </w:rPr>
        <w:t>.</w:t>
      </w:r>
      <w:r w:rsidRPr="00650DEF">
        <w:rPr>
          <w:color w:val="000000"/>
          <w:szCs w:val="20"/>
        </w:rPr>
        <w:t xml:space="preserve"> </w:t>
      </w:r>
      <w:r w:rsidR="00445535">
        <w:rPr>
          <w:color w:val="000000"/>
          <w:szCs w:val="20"/>
        </w:rPr>
        <w:t xml:space="preserve"> </w:t>
      </w:r>
      <w:r w:rsidR="00445535">
        <w:rPr>
          <w:color w:val="000000"/>
          <w:szCs w:val="20"/>
        </w:rPr>
        <w:lastRenderedPageBreak/>
        <w:t>There was much discussion about this.</w:t>
      </w:r>
      <w:r w:rsidR="00221738">
        <w:rPr>
          <w:color w:val="000000"/>
          <w:szCs w:val="20"/>
        </w:rPr>
        <w:t xml:space="preserve"> Mayor Ronald Allred asked if this was a “straight across” grant and Council Member Lucy Gold told him we would have to match 20 percent of whatever we ask for</w:t>
      </w:r>
      <w:r w:rsidR="00804CC9">
        <w:rPr>
          <w:color w:val="000000"/>
          <w:szCs w:val="20"/>
        </w:rPr>
        <w:t xml:space="preserve"> in secured funds</w:t>
      </w:r>
      <w:r w:rsidR="00221738">
        <w:rPr>
          <w:color w:val="000000"/>
          <w:szCs w:val="20"/>
        </w:rPr>
        <w:t>.</w:t>
      </w:r>
      <w:r w:rsidR="00445535">
        <w:rPr>
          <w:color w:val="000000"/>
          <w:szCs w:val="20"/>
        </w:rPr>
        <w:t xml:space="preserve">  </w:t>
      </w:r>
      <w:r>
        <w:rPr>
          <w:color w:val="000000"/>
          <w:szCs w:val="20"/>
        </w:rPr>
        <w:t>Mayor</w:t>
      </w:r>
      <w:r w:rsidR="00221738">
        <w:rPr>
          <w:color w:val="000000"/>
          <w:szCs w:val="20"/>
        </w:rPr>
        <w:t xml:space="preserve"> Ronald Allred</w:t>
      </w:r>
      <w:r>
        <w:rPr>
          <w:color w:val="000000"/>
          <w:szCs w:val="20"/>
        </w:rPr>
        <w:t xml:space="preserve"> then opened the meeting up to further suggestions from the audience.  Mrs. </w:t>
      </w:r>
      <w:r w:rsidR="00221738" w:rsidRPr="00FA384B">
        <w:rPr>
          <w:color w:val="000000"/>
          <w:szCs w:val="20"/>
        </w:rPr>
        <w:t>Sarah Allred also suggested we put in a crosswalk at the main intersections</w:t>
      </w:r>
      <w:r w:rsidR="00FA384B" w:rsidRPr="00FA384B">
        <w:rPr>
          <w:color w:val="000000"/>
          <w:szCs w:val="20"/>
        </w:rPr>
        <w:t xml:space="preserve"> which all Council Members felt would be a good idea</w:t>
      </w:r>
      <w:r w:rsidR="00221738" w:rsidRPr="00FA384B">
        <w:rPr>
          <w:color w:val="000000"/>
          <w:szCs w:val="20"/>
        </w:rPr>
        <w:t>.</w:t>
      </w:r>
      <w:r w:rsidR="00221738" w:rsidRPr="00804CC9">
        <w:rPr>
          <w:color w:val="000000"/>
          <w:szCs w:val="20"/>
        </w:rPr>
        <w:t xml:space="preserve">  </w:t>
      </w:r>
      <w:r w:rsidR="00FA384B">
        <w:rPr>
          <w:color w:val="000000"/>
          <w:szCs w:val="20"/>
        </w:rPr>
        <w:t xml:space="preserve">More discussion from the Mayor and Council Members regarding </w:t>
      </w:r>
      <w:r w:rsidR="00804CC9">
        <w:rPr>
          <w:color w:val="000000"/>
          <w:szCs w:val="20"/>
        </w:rPr>
        <w:t>the grant</w:t>
      </w:r>
      <w:r w:rsidR="00FA384B">
        <w:rPr>
          <w:color w:val="000000"/>
          <w:szCs w:val="20"/>
        </w:rPr>
        <w:t>.  The Bloom Committee has offered a donation to the Town for</w:t>
      </w:r>
      <w:r w:rsidR="00804CC9">
        <w:rPr>
          <w:color w:val="000000"/>
          <w:szCs w:val="20"/>
        </w:rPr>
        <w:t xml:space="preserve"> a portion of</w:t>
      </w:r>
      <w:r w:rsidR="00FA384B">
        <w:rPr>
          <w:color w:val="000000"/>
          <w:szCs w:val="20"/>
        </w:rPr>
        <w:t xml:space="preserve"> th</w:t>
      </w:r>
      <w:r w:rsidR="00804CC9">
        <w:rPr>
          <w:color w:val="000000"/>
          <w:szCs w:val="20"/>
        </w:rPr>
        <w:t>e</w:t>
      </w:r>
      <w:r w:rsidR="00FA384B">
        <w:rPr>
          <w:color w:val="000000"/>
          <w:szCs w:val="20"/>
        </w:rPr>
        <w:t xml:space="preserve"> mon</w:t>
      </w:r>
      <w:r w:rsidR="00804CC9">
        <w:rPr>
          <w:color w:val="000000"/>
          <w:szCs w:val="20"/>
        </w:rPr>
        <w:t>ey needed to match</w:t>
      </w:r>
      <w:r w:rsidR="00FA384B">
        <w:rPr>
          <w:color w:val="000000"/>
          <w:szCs w:val="20"/>
        </w:rPr>
        <w:t xml:space="preserve"> plus we could take part of the money out of the Road Department.</w:t>
      </w:r>
      <w:r>
        <w:rPr>
          <w:color w:val="000000"/>
          <w:szCs w:val="20"/>
        </w:rPr>
        <w:t xml:space="preserve">  Mayor</w:t>
      </w:r>
      <w:r w:rsidR="00FA384B">
        <w:rPr>
          <w:color w:val="000000"/>
          <w:szCs w:val="20"/>
        </w:rPr>
        <w:t xml:space="preserve"> Ronald Allred </w:t>
      </w:r>
      <w:r>
        <w:rPr>
          <w:color w:val="000000"/>
          <w:szCs w:val="20"/>
        </w:rPr>
        <w:t xml:space="preserve">then asked if there were any other suggestions?  </w:t>
      </w:r>
      <w:r w:rsidR="00FA384B">
        <w:rPr>
          <w:color w:val="000000"/>
          <w:szCs w:val="20"/>
        </w:rPr>
        <w:t xml:space="preserve">There were none.  </w:t>
      </w:r>
    </w:p>
    <w:p w14:paraId="2EB57F54" w14:textId="77777777" w:rsidR="00FA384B" w:rsidRDefault="00FA384B" w:rsidP="000A1305">
      <w:pPr>
        <w:autoSpaceDE w:val="0"/>
        <w:autoSpaceDN w:val="0"/>
        <w:adjustRightInd w:val="0"/>
        <w:rPr>
          <w:color w:val="000000"/>
          <w:szCs w:val="20"/>
        </w:rPr>
      </w:pPr>
    </w:p>
    <w:p w14:paraId="1999D76C" w14:textId="77777777" w:rsidR="00FA384B" w:rsidRDefault="00FA384B" w:rsidP="000A1305">
      <w:pPr>
        <w:autoSpaceDE w:val="0"/>
        <w:autoSpaceDN w:val="0"/>
        <w:adjustRightInd w:val="0"/>
        <w:rPr>
          <w:color w:val="000000"/>
          <w:szCs w:val="20"/>
        </w:rPr>
      </w:pPr>
      <w:r>
        <w:rPr>
          <w:color w:val="000000"/>
          <w:szCs w:val="20"/>
        </w:rPr>
        <w:t>Jeremy Allred motioned that we approve requesting the CDBG in the amount of $150,000, Forrest Lewis seconded the motion.  All others voted in favor.</w:t>
      </w:r>
    </w:p>
    <w:p w14:paraId="5934CD0F" w14:textId="77777777" w:rsidR="00FA384B" w:rsidRDefault="00FA384B" w:rsidP="000A1305">
      <w:pPr>
        <w:autoSpaceDE w:val="0"/>
        <w:autoSpaceDN w:val="0"/>
        <w:adjustRightInd w:val="0"/>
        <w:rPr>
          <w:color w:val="000000"/>
          <w:szCs w:val="20"/>
        </w:rPr>
      </w:pPr>
    </w:p>
    <w:p w14:paraId="5E78896E" w14:textId="3DEA1BAF" w:rsidR="000A1305" w:rsidRDefault="000A1305" w:rsidP="000A1305">
      <w:pPr>
        <w:autoSpaceDE w:val="0"/>
        <w:autoSpaceDN w:val="0"/>
        <w:adjustRightInd w:val="0"/>
        <w:rPr>
          <w:color w:val="000000"/>
          <w:szCs w:val="20"/>
        </w:rPr>
      </w:pPr>
      <w:r>
        <w:rPr>
          <w:color w:val="000000"/>
          <w:szCs w:val="20"/>
        </w:rPr>
        <w:t>The hearing was adjourned at</w:t>
      </w:r>
      <w:r w:rsidRPr="00FA384B">
        <w:rPr>
          <w:color w:val="000000"/>
          <w:szCs w:val="20"/>
        </w:rPr>
        <w:t xml:space="preserve"> </w:t>
      </w:r>
      <w:r w:rsidR="00FA384B" w:rsidRPr="00FA384B">
        <w:rPr>
          <w:color w:val="000000"/>
          <w:szCs w:val="20"/>
        </w:rPr>
        <w:t>9:25 p.m.</w:t>
      </w:r>
    </w:p>
    <w:p w14:paraId="5AF48458" w14:textId="47EA7812" w:rsidR="00A9204E" w:rsidRDefault="00A9204E"/>
    <w:p w14:paraId="090D14A6" w14:textId="55DDCA11" w:rsidR="0083081F" w:rsidRDefault="0083081F"/>
    <w:p w14:paraId="389DDCFF" w14:textId="1B33EEEB" w:rsidR="0083081F" w:rsidRDefault="0083081F"/>
    <w:p w14:paraId="32615D67" w14:textId="32BAED21" w:rsidR="0083081F" w:rsidRDefault="00C5440D">
      <w:r>
        <w:t>/s/  Bethany Sturgeon</w:t>
      </w:r>
      <w:r w:rsidR="00D0493C">
        <w:t xml:space="preserve">     12/18/19</w:t>
      </w:r>
      <w:bookmarkStart w:id="0" w:name="_GoBack"/>
      <w:bookmarkEnd w:id="0"/>
    </w:p>
    <w:p w14:paraId="7709C547" w14:textId="0873F4F7" w:rsidR="0083081F" w:rsidRDefault="0083081F">
      <w:r>
        <w:t>____________________________________</w:t>
      </w:r>
    </w:p>
    <w:p w14:paraId="4FD7846F" w14:textId="0CE23BDD" w:rsidR="0083081F" w:rsidRDefault="0083081F">
      <w:r>
        <w:t>Approved by Bethany Sturgeon, Town Clerk</w:t>
      </w:r>
    </w:p>
    <w:sectPr w:rsidR="008308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8"/>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305"/>
    <w:rsid w:val="000A1305"/>
    <w:rsid w:val="00221738"/>
    <w:rsid w:val="00445535"/>
    <w:rsid w:val="00554F6C"/>
    <w:rsid w:val="00645252"/>
    <w:rsid w:val="006D3D74"/>
    <w:rsid w:val="00804CC9"/>
    <w:rsid w:val="0083081F"/>
    <w:rsid w:val="0083569A"/>
    <w:rsid w:val="00A9204E"/>
    <w:rsid w:val="00C5440D"/>
    <w:rsid w:val="00C7627D"/>
    <w:rsid w:val="00D0493C"/>
    <w:rsid w:val="00FA384B"/>
    <w:rsid w:val="00FF3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F7A71"/>
  <w15:chartTrackingRefBased/>
  <w15:docId w15:val="{459F1F69-A0BD-4E3C-9832-6D8450BE6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305"/>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sz w:val="22"/>
      <w:szCs w:val="22"/>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sz w:val="22"/>
      <w:szCs w:val="22"/>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sz w:val="22"/>
      <w:szCs w:val="22"/>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sz w:val="22"/>
      <w:szCs w:val="22"/>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rFonts w:asciiTheme="minorHAnsi" w:eastAsiaTheme="minorHAnsi" w:hAnsiTheme="minorHAnsi" w:cstheme="minorBidi"/>
      <w:i/>
      <w:iCs/>
      <w:color w:val="404040" w:themeColor="text1" w:themeTint="BF"/>
      <w:sz w:val="22"/>
      <w:szCs w:val="22"/>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rFonts w:asciiTheme="minorHAnsi" w:eastAsiaTheme="minorHAnsi" w:hAnsiTheme="minorHAnsi" w:cstheme="minorBidi"/>
      <w:i/>
      <w:iCs/>
      <w:color w:val="1F4E79" w:themeColor="accent1" w:themeShade="80"/>
      <w:sz w:val="22"/>
      <w:szCs w:val="22"/>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rFonts w:asciiTheme="minorHAnsi" w:eastAsiaTheme="minorHAnsi" w:hAnsiTheme="minorHAnsi" w:cstheme="minorBidi"/>
      <w:i/>
      <w:iCs/>
      <w:color w:val="44546A" w:themeColor="text2"/>
      <w:sz w:val="22"/>
      <w:szCs w:val="18"/>
    </w:rPr>
  </w:style>
  <w:style w:type="paragraph" w:styleId="BalloonText">
    <w:name w:val="Balloon Text"/>
    <w:basedOn w:val="Normal"/>
    <w:link w:val="BalloonTextChar"/>
    <w:uiPriority w:val="99"/>
    <w:semiHidden/>
    <w:unhideWhenUsed/>
    <w:rsid w:val="00645252"/>
    <w:rPr>
      <w:rFonts w:ascii="Segoe UI" w:eastAsiaTheme="minorHAnsi" w:hAnsi="Segoe UI" w:cs="Segoe UI"/>
      <w:sz w:val="22"/>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1F4E79" w:themeColor="accent1" w:themeShade="80"/>
      <w:sz w:val="22"/>
      <w:szCs w:val="22"/>
    </w:rPr>
  </w:style>
  <w:style w:type="paragraph" w:styleId="BodyText3">
    <w:name w:val="Body Text 3"/>
    <w:basedOn w:val="Normal"/>
    <w:link w:val="BodyText3Char"/>
    <w:uiPriority w:val="99"/>
    <w:semiHidden/>
    <w:unhideWhenUsed/>
    <w:rsid w:val="00645252"/>
    <w:pPr>
      <w:spacing w:after="120"/>
    </w:pPr>
    <w:rPr>
      <w:rFonts w:asciiTheme="minorHAnsi" w:eastAsiaTheme="minorHAnsi" w:hAnsiTheme="minorHAnsi" w:cstheme="minorBidi"/>
      <w:sz w:val="22"/>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rFonts w:asciiTheme="minorHAnsi" w:eastAsiaTheme="minorHAnsi" w:hAnsiTheme="minorHAnsi" w:cstheme="minorBidi"/>
      <w:sz w:val="22"/>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rFonts w:asciiTheme="minorHAnsi" w:eastAsiaTheme="minorHAnsi" w:hAnsiTheme="minorHAnsi" w:cstheme="minorBidi"/>
      <w:sz w:val="22"/>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eastAsiaTheme="minorHAnsi" w:hAnsi="Segoe UI" w:cs="Segoe UI"/>
      <w:sz w:val="22"/>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rFonts w:asciiTheme="minorHAnsi" w:eastAsiaTheme="minorHAnsi" w:hAnsiTheme="minorHAnsi" w:cstheme="minorBidi"/>
      <w:sz w:val="22"/>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 w:val="22"/>
      <w:szCs w:val="20"/>
    </w:rPr>
  </w:style>
  <w:style w:type="paragraph" w:styleId="FootnoteText">
    <w:name w:val="footnote text"/>
    <w:basedOn w:val="Normal"/>
    <w:link w:val="FootnoteTextChar"/>
    <w:uiPriority w:val="99"/>
    <w:semiHidden/>
    <w:unhideWhenUsed/>
    <w:rsid w:val="00645252"/>
    <w:rPr>
      <w:rFonts w:asciiTheme="minorHAnsi" w:eastAsiaTheme="minorHAnsi" w:hAnsiTheme="minorHAnsi" w:cstheme="minorBidi"/>
      <w:sz w:val="22"/>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eastAsiaTheme="minorHAnsi" w:hAnsi="Consolas" w:cstheme="minorBidi"/>
      <w:sz w:val="22"/>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eastAsiaTheme="minorHAnsi" w:hAnsi="Consolas" w:cstheme="minorBidi"/>
      <w:sz w:val="22"/>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hy\AppData\Roaming\Microsoft\Templates\Single%20spaced%20(blank)(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(blank)(2)</Template>
  <TotalTime>2</TotalTime>
  <Pages>1</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Cathy Lummus</cp:lastModifiedBy>
  <cp:revision>4</cp:revision>
  <cp:lastPrinted>2019-12-30T21:32:00Z</cp:lastPrinted>
  <dcterms:created xsi:type="dcterms:W3CDTF">2019-12-30T21:31:00Z</dcterms:created>
  <dcterms:modified xsi:type="dcterms:W3CDTF">2019-12-30T21:33:00Z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