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F0F5A45" w14:textId="77777777" w:rsidR="002A208E" w:rsidRPr="00402CCB" w:rsidRDefault="002A208E" w:rsidP="00951C87">
      <w:pPr>
        <w:pStyle w:val="Heading6"/>
      </w:pPr>
    </w:p>
    <w:p w14:paraId="3B06FB55" w14:textId="77777777" w:rsidR="002A208E" w:rsidRPr="00402CCB" w:rsidRDefault="002A208E" w:rsidP="004E3732">
      <w:pPr>
        <w:suppressLineNumbers/>
        <w:tabs>
          <w:tab w:val="center" w:pos="4635"/>
          <w:tab w:val="right" w:pos="9810"/>
        </w:tabs>
        <w:ind w:left="-270" w:right="-450"/>
        <w:outlineLvl w:val="0"/>
        <w:rPr>
          <w:b/>
          <w:smallCaps/>
        </w:rPr>
      </w:pPr>
    </w:p>
    <w:p w14:paraId="15E4C5DF" w14:textId="77777777" w:rsidR="002A208E" w:rsidRPr="00402CCB" w:rsidRDefault="002A208E" w:rsidP="004E3732">
      <w:pPr>
        <w:suppressLineNumbers/>
        <w:tabs>
          <w:tab w:val="center" w:pos="4635"/>
          <w:tab w:val="right" w:pos="9810"/>
        </w:tabs>
        <w:ind w:left="-270" w:right="-450"/>
        <w:outlineLvl w:val="0"/>
        <w:rPr>
          <w:b/>
          <w:smallCaps/>
        </w:rPr>
      </w:pPr>
    </w:p>
    <w:p w14:paraId="0487B543" w14:textId="620FEBF7" w:rsidR="004E3732" w:rsidRPr="00323922" w:rsidRDefault="00205C61" w:rsidP="00323922">
      <w:pPr>
        <w:suppressLineNumbers/>
        <w:tabs>
          <w:tab w:val="center" w:pos="4635"/>
          <w:tab w:val="right" w:pos="9810"/>
        </w:tabs>
        <w:ind w:left="-270" w:right="-450"/>
        <w:outlineLvl w:val="0"/>
        <w:rPr>
          <w:b/>
        </w:rPr>
      </w:pPr>
      <w:r>
        <w:rPr>
          <w:b/>
          <w:sz w:val="28"/>
        </w:rPr>
        <w:t>Cache Open Space Advisory Committee</w:t>
      </w:r>
      <w:r w:rsidR="004E3732" w:rsidRPr="00402CCB">
        <w:rPr>
          <w:b/>
        </w:rPr>
        <w:tab/>
      </w:r>
      <w:r w:rsidR="004E3732" w:rsidRPr="00402CCB">
        <w:rPr>
          <w:b/>
        </w:rPr>
        <w:tab/>
      </w:r>
      <w:r w:rsidR="00E81BAF">
        <w:rPr>
          <w:b/>
        </w:rPr>
        <w:t>3 June</w:t>
      </w:r>
      <w:r w:rsidR="00A800B5">
        <w:rPr>
          <w:b/>
        </w:rPr>
        <w:t xml:space="preserve"> 20</w:t>
      </w:r>
      <w:r w:rsidR="008218D8">
        <w:rPr>
          <w:b/>
        </w:rPr>
        <w:t>2</w:t>
      </w:r>
      <w:r w:rsidR="00A800B5">
        <w:rPr>
          <w:b/>
        </w:rPr>
        <w:t>4</w:t>
      </w:r>
    </w:p>
    <w:p w14:paraId="6541761F" w14:textId="2032BF28" w:rsidR="004E3732" w:rsidRPr="00402CCB" w:rsidRDefault="00A800B5" w:rsidP="004E3732">
      <w:pPr>
        <w:suppressLineNumbers/>
        <w:ind w:left="-270" w:right="-540"/>
        <w:jc w:val="both"/>
        <w:rPr>
          <w:b/>
        </w:rPr>
      </w:pPr>
      <w:r>
        <w:rPr>
          <w:noProof/>
          <w:lang w:eastAsia="en-US"/>
        </w:rPr>
        <mc:AlternateContent>
          <mc:Choice Requires="wps">
            <w:drawing>
              <wp:anchor distT="4294967291" distB="4294967291" distL="114300" distR="114300" simplePos="0" relativeHeight="251659264" behindDoc="0" locked="0" layoutInCell="1" allowOverlap="1" wp14:anchorId="11510A8C" wp14:editId="7C1A8379">
                <wp:simplePos x="0" y="0"/>
                <wp:positionH relativeFrom="column">
                  <wp:posOffset>-209550</wp:posOffset>
                </wp:positionH>
                <wp:positionV relativeFrom="paragraph">
                  <wp:posOffset>-1271</wp:posOffset>
                </wp:positionV>
                <wp:extent cx="6457950" cy="0"/>
                <wp:effectExtent l="0" t="0" r="0" b="0"/>
                <wp:wrapNone/>
                <wp:docPr id="1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34ABC" id="Straight Connector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5pt,-.1pt" to="49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" strokeweight="2pt"/>
            </w:pict>
          </mc:Fallback>
        </mc:AlternateContent>
      </w:r>
    </w:p>
    <w:p w14:paraId="1B5D789A" w14:textId="77777777" w:rsidR="008B4E3C" w:rsidRDefault="004E3732" w:rsidP="008B4E3C">
      <w:pPr>
        <w:suppressLineNumbers/>
        <w:ind w:left="-270" w:right="-540"/>
        <w:jc w:val="both"/>
        <w:rPr>
          <w:b/>
          <w:u w:val="single"/>
        </w:rPr>
      </w:pPr>
      <w:r w:rsidRPr="00402CCB">
        <w:rPr>
          <w:b/>
          <w:u w:val="single"/>
        </w:rPr>
        <w:t>Item</w:t>
      </w:r>
      <w:r w:rsidR="00205C61">
        <w:rPr>
          <w:b/>
          <w:u w:val="single"/>
        </w:rPr>
        <w:t>s</w:t>
      </w:r>
      <w:r w:rsidRPr="00402CCB">
        <w:rPr>
          <w:b/>
        </w:rPr>
        <w:t xml:space="preserve">                                                                                                                                                       </w:t>
      </w:r>
      <w:r w:rsidRPr="00402CCB">
        <w:rPr>
          <w:b/>
          <w:u w:val="single"/>
        </w:rPr>
        <w:t>Page</w:t>
      </w:r>
    </w:p>
    <w:p w14:paraId="6BE870A7" w14:textId="77777777" w:rsidR="008B4E3C" w:rsidRDefault="008B4E3C" w:rsidP="008B4E3C">
      <w:pPr>
        <w:suppressLineNumbers/>
        <w:ind w:left="-270" w:right="-540"/>
        <w:jc w:val="both"/>
        <w:rPr>
          <w:b/>
          <w:u w:val="single"/>
        </w:rPr>
      </w:pPr>
    </w:p>
    <w:p w14:paraId="4F36A629" w14:textId="77777777" w:rsidR="0068545F" w:rsidRPr="008B4E3C" w:rsidRDefault="0068545F" w:rsidP="008B4E3C">
      <w:pPr>
        <w:suppressLineNumbers/>
        <w:ind w:left="-270" w:right="-540"/>
        <w:jc w:val="both"/>
        <w:rPr>
          <w:b/>
          <w:u w:val="single"/>
        </w:rPr>
      </w:pPr>
      <w:r w:rsidRPr="008B4E3C">
        <w:rPr>
          <w:b/>
          <w:u w:val="single"/>
        </w:rPr>
        <w:t>Agenda</w:t>
      </w:r>
    </w:p>
    <w:p w14:paraId="622611B9" w14:textId="2263D3CA" w:rsidR="00231CAB" w:rsidRDefault="0068545F" w:rsidP="00BF797E">
      <w:pPr>
        <w:pStyle w:val="ListParagraph"/>
        <w:numPr>
          <w:ilvl w:val="0"/>
          <w:numId w:val="18"/>
        </w:numPr>
        <w:suppressLineNumbers/>
        <w:tabs>
          <w:tab w:val="right" w:leader="dot" w:pos="9810"/>
        </w:tabs>
        <w:suppressAutoHyphens w:val="0"/>
        <w:spacing w:before="240"/>
        <w:ind w:right="-547"/>
        <w:rPr>
          <w:b/>
        </w:rPr>
      </w:pPr>
      <w:r>
        <w:rPr>
          <w:b/>
        </w:rPr>
        <w:t xml:space="preserve"> </w:t>
      </w:r>
      <w:r w:rsidR="00E81BAF">
        <w:rPr>
          <w:b/>
        </w:rPr>
        <w:t>Welcome, Introductions</w:t>
      </w:r>
      <w:r w:rsidR="00BF797E">
        <w:rPr>
          <w:b/>
        </w:rPr>
        <w:tab/>
        <w:t>2</w:t>
      </w:r>
    </w:p>
    <w:p w14:paraId="7B5FA57A" w14:textId="28A47A16" w:rsidR="00E81BAF" w:rsidRDefault="00E81BAF" w:rsidP="00BF797E">
      <w:pPr>
        <w:pStyle w:val="ListParagraph"/>
        <w:numPr>
          <w:ilvl w:val="0"/>
          <w:numId w:val="18"/>
        </w:numPr>
        <w:suppressLineNumbers/>
        <w:tabs>
          <w:tab w:val="right" w:leader="dot" w:pos="9810"/>
        </w:tabs>
        <w:suppressAutoHyphens w:val="0"/>
        <w:spacing w:before="240"/>
        <w:ind w:right="-547"/>
        <w:rPr>
          <w:b/>
        </w:rPr>
      </w:pPr>
      <w:r>
        <w:rPr>
          <w:b/>
        </w:rPr>
        <w:t>Approval of Agenda/Minutes</w:t>
      </w:r>
      <w:r>
        <w:rPr>
          <w:b/>
        </w:rPr>
        <w:tab/>
        <w:t>2</w:t>
      </w:r>
    </w:p>
    <w:p w14:paraId="31AA0478" w14:textId="120AC337" w:rsidR="00E81BAF" w:rsidRDefault="00E81BAF" w:rsidP="00BF797E">
      <w:pPr>
        <w:pStyle w:val="ListParagraph"/>
        <w:numPr>
          <w:ilvl w:val="0"/>
          <w:numId w:val="18"/>
        </w:numPr>
        <w:suppressLineNumbers/>
        <w:tabs>
          <w:tab w:val="right" w:leader="dot" w:pos="9810"/>
        </w:tabs>
        <w:suppressAutoHyphens w:val="0"/>
        <w:spacing w:before="240"/>
        <w:ind w:right="-547"/>
        <w:rPr>
          <w:b/>
        </w:rPr>
      </w:pPr>
      <w:r>
        <w:rPr>
          <w:b/>
        </w:rPr>
        <w:t>First Round Application</w:t>
      </w:r>
      <w:r>
        <w:rPr>
          <w:b/>
        </w:rPr>
        <w:tab/>
      </w:r>
      <w:r w:rsidR="006A6EB0">
        <w:rPr>
          <w:b/>
        </w:rPr>
        <w:t>2</w:t>
      </w:r>
    </w:p>
    <w:p w14:paraId="4D10912A" w14:textId="41EFD27F" w:rsidR="00E81BAF" w:rsidRDefault="00E81BAF" w:rsidP="00BF797E">
      <w:pPr>
        <w:pStyle w:val="ListParagraph"/>
        <w:numPr>
          <w:ilvl w:val="0"/>
          <w:numId w:val="18"/>
        </w:numPr>
        <w:suppressLineNumbers/>
        <w:tabs>
          <w:tab w:val="right" w:leader="dot" w:pos="9810"/>
        </w:tabs>
        <w:suppressAutoHyphens w:val="0"/>
        <w:spacing w:before="240"/>
        <w:ind w:right="-547"/>
        <w:rPr>
          <w:b/>
        </w:rPr>
      </w:pPr>
      <w:r>
        <w:rPr>
          <w:b/>
        </w:rPr>
        <w:t>Pre-Application</w:t>
      </w:r>
      <w:r>
        <w:rPr>
          <w:b/>
        </w:rPr>
        <w:tab/>
      </w:r>
      <w:r w:rsidR="006A6EB0">
        <w:rPr>
          <w:b/>
        </w:rPr>
        <w:t>2</w:t>
      </w:r>
    </w:p>
    <w:p w14:paraId="403ACEB4" w14:textId="286B30D9" w:rsidR="00E81BAF" w:rsidRDefault="00E81BAF" w:rsidP="00E81BAF">
      <w:pPr>
        <w:pStyle w:val="ListParagraph"/>
        <w:numPr>
          <w:ilvl w:val="0"/>
          <w:numId w:val="18"/>
        </w:numPr>
        <w:suppressLineNumbers/>
        <w:tabs>
          <w:tab w:val="right" w:leader="dot" w:pos="9810"/>
        </w:tabs>
        <w:suppressAutoHyphens w:val="0"/>
        <w:spacing w:before="240"/>
        <w:ind w:right="-547"/>
        <w:rPr>
          <w:b/>
        </w:rPr>
      </w:pPr>
      <w:r>
        <w:rPr>
          <w:b/>
        </w:rPr>
        <w:t>Gateway Category – Immediate Views and Parcels</w:t>
      </w:r>
      <w:r>
        <w:rPr>
          <w:b/>
        </w:rPr>
        <w:tab/>
      </w:r>
      <w:r w:rsidR="006A6EB0">
        <w:rPr>
          <w:b/>
        </w:rPr>
        <w:t>2</w:t>
      </w:r>
    </w:p>
    <w:p w14:paraId="6CC9086D" w14:textId="333DBF16" w:rsidR="00E81BAF" w:rsidRDefault="00E81BAF" w:rsidP="00E81BAF">
      <w:pPr>
        <w:pStyle w:val="ListParagraph"/>
        <w:numPr>
          <w:ilvl w:val="0"/>
          <w:numId w:val="18"/>
        </w:numPr>
        <w:suppressLineNumbers/>
        <w:tabs>
          <w:tab w:val="right" w:leader="dot" w:pos="9810"/>
        </w:tabs>
        <w:suppressAutoHyphens w:val="0"/>
        <w:spacing w:before="240"/>
        <w:ind w:right="-547"/>
        <w:rPr>
          <w:b/>
        </w:rPr>
      </w:pPr>
      <w:r>
        <w:rPr>
          <w:b/>
        </w:rPr>
        <w:t>Discussion regarding conservation easements, deed restrictions, and purchase of development rights</w:t>
      </w:r>
      <w:r>
        <w:rPr>
          <w:b/>
        </w:rPr>
        <w:tab/>
      </w:r>
      <w:r w:rsidR="006A6EB0">
        <w:rPr>
          <w:b/>
        </w:rPr>
        <w:t>2</w:t>
      </w:r>
    </w:p>
    <w:p w14:paraId="2960757D" w14:textId="62D8890E" w:rsidR="00E81BAF" w:rsidRPr="00E81BAF" w:rsidRDefault="00E81BAF" w:rsidP="00E81BAF">
      <w:pPr>
        <w:pStyle w:val="ListParagraph"/>
        <w:numPr>
          <w:ilvl w:val="0"/>
          <w:numId w:val="18"/>
        </w:numPr>
        <w:suppressLineNumbers/>
        <w:tabs>
          <w:tab w:val="right" w:leader="dot" w:pos="9810"/>
        </w:tabs>
        <w:suppressAutoHyphens w:val="0"/>
        <w:spacing w:before="240"/>
        <w:ind w:right="-547"/>
        <w:rPr>
          <w:b/>
        </w:rPr>
      </w:pPr>
      <w:r>
        <w:rPr>
          <w:b/>
        </w:rPr>
        <w:t>County Council Update (if any)</w:t>
      </w:r>
      <w:r>
        <w:rPr>
          <w:b/>
        </w:rPr>
        <w:tab/>
      </w:r>
      <w:r w:rsidR="006A6EB0">
        <w:rPr>
          <w:b/>
        </w:rPr>
        <w:t>2</w:t>
      </w:r>
    </w:p>
    <w:p w14:paraId="6982DF5D" w14:textId="77777777" w:rsidR="00F650B3" w:rsidRPr="00E00CF5" w:rsidRDefault="00F650B3" w:rsidP="00E00CF5">
      <w:pPr>
        <w:suppressLineNumbers/>
        <w:tabs>
          <w:tab w:val="right" w:leader="dot" w:pos="9810"/>
        </w:tabs>
        <w:suppressAutoHyphens w:val="0"/>
        <w:spacing w:before="240"/>
        <w:ind w:right="-547"/>
        <w:rPr>
          <w:b/>
          <w:u w:val="single"/>
        </w:rPr>
      </w:pPr>
      <w:r w:rsidRPr="00E00CF5">
        <w:rPr>
          <w:b/>
        </w:rPr>
        <w:br w:type="page"/>
      </w:r>
    </w:p>
    <w:p w14:paraId="5CBFE7F9" w14:textId="235C76CD" w:rsidR="00442B16" w:rsidRDefault="0007770B" w:rsidP="00143BBB">
      <w:pPr>
        <w:tabs>
          <w:tab w:val="right" w:leader="dot" w:pos="9810"/>
        </w:tabs>
        <w:suppressAutoHyphens w:val="0"/>
        <w:spacing w:before="240"/>
        <w:ind w:left="-270" w:right="-547"/>
        <w:rPr>
          <w:b/>
        </w:rPr>
      </w:pPr>
      <w:r w:rsidRPr="008C0478">
        <w:rPr>
          <w:b/>
        </w:rPr>
        <w:lastRenderedPageBreak/>
        <w:t>Present:</w:t>
      </w:r>
      <w:r w:rsidRPr="008C0478">
        <w:t xml:space="preserve"> </w:t>
      </w:r>
      <w:r w:rsidR="009C7129">
        <w:t xml:space="preserve"> </w:t>
      </w:r>
      <w:r w:rsidR="0078094C">
        <w:t>Stephen Nelson,</w:t>
      </w:r>
      <w:r w:rsidR="003E2029">
        <w:t xml:space="preserve"> </w:t>
      </w:r>
      <w:r w:rsidR="00E81BAF">
        <w:t>C</w:t>
      </w:r>
      <w:r w:rsidR="008B4E3C">
        <w:t>hris Sands,</w:t>
      </w:r>
      <w:r w:rsidR="008752B7">
        <w:t xml:space="preserve"> </w:t>
      </w:r>
      <w:r w:rsidR="007C1C84">
        <w:t>Clair Ellis,</w:t>
      </w:r>
      <w:r w:rsidR="00140846">
        <w:t xml:space="preserve"> </w:t>
      </w:r>
      <w:r w:rsidR="00E41451">
        <w:t>Kendra Penry</w:t>
      </w:r>
      <w:r w:rsidR="00E625E9">
        <w:t>,</w:t>
      </w:r>
      <w:r w:rsidR="00663784">
        <w:t xml:space="preserve"> </w:t>
      </w:r>
      <w:r w:rsidR="00E81BAF">
        <w:t xml:space="preserve">Eric Eliason, </w:t>
      </w:r>
      <w:r w:rsidR="003E2029">
        <w:t>Justin</w:t>
      </w:r>
      <w:r w:rsidR="001C67C7">
        <w:t xml:space="preserve"> Clawson</w:t>
      </w:r>
      <w:r w:rsidR="00FE4762">
        <w:t>, Megan Izatt</w:t>
      </w:r>
    </w:p>
    <w:p w14:paraId="49331898" w14:textId="15133E75" w:rsidR="00442B16" w:rsidRPr="006A6EB0" w:rsidRDefault="0007770B" w:rsidP="0067503D">
      <w:pPr>
        <w:tabs>
          <w:tab w:val="right" w:leader="dot" w:pos="9810"/>
        </w:tabs>
        <w:suppressAutoHyphens w:val="0"/>
        <w:spacing w:before="240"/>
        <w:ind w:left="-270" w:right="-547"/>
        <w:rPr>
          <w:b/>
        </w:rPr>
      </w:pPr>
      <w:r w:rsidRPr="006A6EB0">
        <w:rPr>
          <w:b/>
        </w:rPr>
        <w:t xml:space="preserve">Start Time: </w:t>
      </w:r>
      <w:r w:rsidR="00205C61" w:rsidRPr="006A6EB0">
        <w:rPr>
          <w:b/>
        </w:rPr>
        <w:t>03</w:t>
      </w:r>
      <w:r w:rsidR="00C77057" w:rsidRPr="006A6EB0">
        <w:rPr>
          <w:b/>
        </w:rPr>
        <w:t>:</w:t>
      </w:r>
      <w:r w:rsidR="00E81BAF" w:rsidRPr="006A6EB0">
        <w:rPr>
          <w:b/>
        </w:rPr>
        <w:t>32</w:t>
      </w:r>
      <w:r w:rsidR="002D2F72" w:rsidRPr="006A6EB0">
        <w:rPr>
          <w:b/>
        </w:rPr>
        <w:t>:</w:t>
      </w:r>
      <w:r w:rsidRPr="006A6EB0">
        <w:rPr>
          <w:b/>
        </w:rPr>
        <w:t>00</w:t>
      </w:r>
    </w:p>
    <w:p w14:paraId="606714A8" w14:textId="165E718A" w:rsidR="00E81BAF" w:rsidRDefault="008B4E3C" w:rsidP="00E81BAF">
      <w:pPr>
        <w:tabs>
          <w:tab w:val="right" w:leader="dot" w:pos="9810"/>
        </w:tabs>
        <w:suppressAutoHyphens w:val="0"/>
        <w:spacing w:before="240"/>
        <w:ind w:left="-270" w:right="-547"/>
        <w:rPr>
          <w:b/>
          <w:u w:val="single"/>
        </w:rPr>
      </w:pPr>
      <w:r>
        <w:rPr>
          <w:b/>
          <w:u w:val="single"/>
        </w:rPr>
        <w:t xml:space="preserve">#1 </w:t>
      </w:r>
      <w:r w:rsidR="00E81BAF">
        <w:rPr>
          <w:b/>
          <w:u w:val="single"/>
        </w:rPr>
        <w:t>Welcome, Introduction</w:t>
      </w:r>
    </w:p>
    <w:p w14:paraId="680A71DD" w14:textId="350E27F5" w:rsidR="00E81BAF" w:rsidRPr="00E81BAF" w:rsidRDefault="00E81BAF" w:rsidP="00E81BAF">
      <w:pPr>
        <w:tabs>
          <w:tab w:val="right" w:leader="dot" w:pos="9810"/>
        </w:tabs>
        <w:suppressAutoHyphens w:val="0"/>
        <w:spacing w:before="240"/>
        <w:ind w:left="-270" w:right="-547"/>
        <w:rPr>
          <w:bCs/>
        </w:rPr>
      </w:pPr>
      <w:r>
        <w:rPr>
          <w:b/>
        </w:rPr>
        <w:t xml:space="preserve">Sands </w:t>
      </w:r>
      <w:r>
        <w:rPr>
          <w:bCs/>
        </w:rPr>
        <w:t>welcomed everyone.</w:t>
      </w:r>
    </w:p>
    <w:p w14:paraId="786E521C" w14:textId="3B1731B5" w:rsidR="00E81BAF" w:rsidRDefault="00E81BAF" w:rsidP="00E81BAF">
      <w:pPr>
        <w:tabs>
          <w:tab w:val="right" w:leader="dot" w:pos="9810"/>
        </w:tabs>
        <w:suppressAutoHyphens w:val="0"/>
        <w:spacing w:before="240"/>
        <w:ind w:left="-270" w:right="-547"/>
        <w:rPr>
          <w:b/>
          <w:u w:val="single"/>
        </w:rPr>
      </w:pPr>
      <w:r>
        <w:rPr>
          <w:b/>
          <w:u w:val="single"/>
        </w:rPr>
        <w:t>#2 Approval of Agenda/Minutes</w:t>
      </w:r>
    </w:p>
    <w:p w14:paraId="080F2654" w14:textId="08AE4AC3" w:rsidR="00E81BAF" w:rsidRPr="00D6313A" w:rsidRDefault="00D6313A" w:rsidP="00E81BAF">
      <w:pPr>
        <w:tabs>
          <w:tab w:val="right" w:leader="dot" w:pos="9810"/>
        </w:tabs>
        <w:suppressAutoHyphens w:val="0"/>
        <w:spacing w:before="240"/>
        <w:ind w:left="-270" w:right="-547"/>
        <w:rPr>
          <w:bCs/>
        </w:rPr>
      </w:pPr>
      <w:r>
        <w:rPr>
          <w:bCs/>
        </w:rPr>
        <w:t>Agenda and minutes from March 22, 2024, April 1, 2024, April 15, 2024, May 20, 2024 approved with no objection.</w:t>
      </w:r>
    </w:p>
    <w:p w14:paraId="4F246507" w14:textId="29577696" w:rsidR="00E81BAF" w:rsidRDefault="00E81BAF" w:rsidP="00E81BAF">
      <w:pPr>
        <w:tabs>
          <w:tab w:val="right" w:leader="dot" w:pos="9810"/>
        </w:tabs>
        <w:suppressAutoHyphens w:val="0"/>
        <w:spacing w:before="240"/>
        <w:ind w:left="-270" w:right="-547"/>
        <w:rPr>
          <w:b/>
          <w:u w:val="single"/>
        </w:rPr>
      </w:pPr>
      <w:r>
        <w:rPr>
          <w:b/>
          <w:u w:val="single"/>
        </w:rPr>
        <w:t>#3 First Round Application</w:t>
      </w:r>
    </w:p>
    <w:p w14:paraId="4A955CE7" w14:textId="2478C8DC" w:rsidR="0078381E" w:rsidRDefault="0078381E" w:rsidP="00E81BAF">
      <w:pPr>
        <w:tabs>
          <w:tab w:val="right" w:leader="dot" w:pos="9810"/>
        </w:tabs>
        <w:suppressAutoHyphens w:val="0"/>
        <w:spacing w:before="240"/>
        <w:ind w:left="-270" w:right="-547"/>
        <w:rPr>
          <w:b/>
          <w:i/>
          <w:iCs/>
        </w:rPr>
      </w:pPr>
      <w:r>
        <w:rPr>
          <w:b/>
          <w:i/>
          <w:iCs/>
        </w:rPr>
        <w:t xml:space="preserve">Eliason </w:t>
      </w:r>
      <w:r>
        <w:rPr>
          <w:bCs/>
          <w:i/>
          <w:iCs/>
        </w:rPr>
        <w:t xml:space="preserve">motioned to recommend approval to the County Council for the Cooper Wellsville Open Space Application to move to the second application phase. Public access was not resolved within this application but the land owner </w:t>
      </w:r>
      <w:r w:rsidR="00884751">
        <w:rPr>
          <w:bCs/>
          <w:i/>
          <w:iCs/>
        </w:rPr>
        <w:t>is</w:t>
      </w:r>
      <w:r>
        <w:rPr>
          <w:bCs/>
          <w:i/>
          <w:iCs/>
        </w:rPr>
        <w:t xml:space="preserve"> willing to consider. Conservation easement should not preclude a future trail. The Council should note that the property adjacent to the north may</w:t>
      </w:r>
      <w:r w:rsidR="00884751">
        <w:rPr>
          <w:bCs/>
          <w:i/>
          <w:iCs/>
        </w:rPr>
        <w:t xml:space="preserve"> </w:t>
      </w:r>
      <w:r>
        <w:rPr>
          <w:bCs/>
          <w:i/>
          <w:iCs/>
        </w:rPr>
        <w:t>be considered in the future, which would add additional farm land</w:t>
      </w:r>
      <w:r w:rsidR="00884751">
        <w:rPr>
          <w:bCs/>
          <w:i/>
          <w:iCs/>
        </w:rPr>
        <w:t xml:space="preserve">. This property is also </w:t>
      </w:r>
      <w:r>
        <w:rPr>
          <w:bCs/>
          <w:i/>
          <w:iCs/>
        </w:rPr>
        <w:t>con</w:t>
      </w:r>
      <w:r w:rsidR="00884751">
        <w:rPr>
          <w:bCs/>
          <w:i/>
          <w:iCs/>
        </w:rPr>
        <w:t>tiguous</w:t>
      </w:r>
      <w:r>
        <w:rPr>
          <w:bCs/>
          <w:i/>
          <w:iCs/>
        </w:rPr>
        <w:t xml:space="preserve"> to Wellsvi</w:t>
      </w:r>
      <w:r w:rsidR="0041423A">
        <w:rPr>
          <w:bCs/>
          <w:i/>
          <w:iCs/>
        </w:rPr>
        <w:t>l</w:t>
      </w:r>
      <w:r>
        <w:rPr>
          <w:bCs/>
          <w:i/>
          <w:iCs/>
        </w:rPr>
        <w:t>le City open space and parks</w:t>
      </w:r>
      <w:r w:rsidR="00884751">
        <w:rPr>
          <w:bCs/>
          <w:i/>
          <w:iCs/>
        </w:rPr>
        <w:t xml:space="preserve">; </w:t>
      </w:r>
      <w:r w:rsidR="00884751">
        <w:rPr>
          <w:b/>
          <w:i/>
          <w:iCs/>
        </w:rPr>
        <w:t xml:space="preserve">Penry </w:t>
      </w:r>
      <w:r w:rsidR="00884751">
        <w:rPr>
          <w:bCs/>
          <w:i/>
          <w:iCs/>
        </w:rPr>
        <w:t xml:space="preserve">seconded; </w:t>
      </w:r>
      <w:r w:rsidR="00884751">
        <w:rPr>
          <w:b/>
          <w:i/>
          <w:iCs/>
        </w:rPr>
        <w:t>Passed 4, 0.</w:t>
      </w:r>
    </w:p>
    <w:p w14:paraId="776606EA" w14:textId="48C20618" w:rsidR="00884751" w:rsidRDefault="00884751" w:rsidP="00E81BAF">
      <w:pPr>
        <w:tabs>
          <w:tab w:val="right" w:leader="dot" w:pos="9810"/>
        </w:tabs>
        <w:suppressAutoHyphens w:val="0"/>
        <w:spacing w:before="240"/>
        <w:ind w:left="-270" w:right="-547"/>
        <w:rPr>
          <w:b/>
        </w:rPr>
      </w:pPr>
      <w:r>
        <w:rPr>
          <w:b/>
        </w:rPr>
        <w:t>04:41:00</w:t>
      </w:r>
    </w:p>
    <w:p w14:paraId="447AF754" w14:textId="59E2D4BA" w:rsidR="00884751" w:rsidRDefault="0041423A" w:rsidP="00E81BAF">
      <w:pPr>
        <w:tabs>
          <w:tab w:val="right" w:leader="dot" w:pos="9810"/>
        </w:tabs>
        <w:suppressAutoHyphens w:val="0"/>
        <w:spacing w:before="240"/>
        <w:ind w:left="-270" w:right="-547"/>
        <w:rPr>
          <w:b/>
          <w:i/>
          <w:iCs/>
        </w:rPr>
      </w:pPr>
      <w:r>
        <w:rPr>
          <w:b/>
          <w:i/>
          <w:iCs/>
        </w:rPr>
        <w:t xml:space="preserve">Ellis </w:t>
      </w:r>
      <w:r>
        <w:rPr>
          <w:bCs/>
          <w:i/>
          <w:iCs/>
        </w:rPr>
        <w:t xml:space="preserve">motioned to continue the Cooper Mt. Sterling property application up to 90 days to collect more information from Wellsville City and to contact surrounding property owners; </w:t>
      </w:r>
      <w:r>
        <w:rPr>
          <w:b/>
          <w:i/>
          <w:iCs/>
        </w:rPr>
        <w:t xml:space="preserve">Eliason </w:t>
      </w:r>
      <w:r>
        <w:rPr>
          <w:bCs/>
          <w:i/>
          <w:iCs/>
        </w:rPr>
        <w:t xml:space="preserve">seconded; </w:t>
      </w:r>
      <w:r>
        <w:rPr>
          <w:b/>
          <w:i/>
          <w:iCs/>
        </w:rPr>
        <w:t>Passed 4, 0.</w:t>
      </w:r>
    </w:p>
    <w:p w14:paraId="3A08962C" w14:textId="22C65A0F" w:rsidR="0041423A" w:rsidRPr="0041423A" w:rsidRDefault="0041423A" w:rsidP="00E81BAF">
      <w:pPr>
        <w:tabs>
          <w:tab w:val="right" w:leader="dot" w:pos="9810"/>
        </w:tabs>
        <w:suppressAutoHyphens w:val="0"/>
        <w:spacing w:before="240"/>
        <w:ind w:left="-270" w:right="-547"/>
        <w:rPr>
          <w:b/>
        </w:rPr>
      </w:pPr>
      <w:r>
        <w:rPr>
          <w:b/>
        </w:rPr>
        <w:t>04:48:00</w:t>
      </w:r>
    </w:p>
    <w:p w14:paraId="22BE5C60" w14:textId="5BA1F4CB" w:rsidR="00E81BAF" w:rsidRDefault="00E81BAF" w:rsidP="00E81BAF">
      <w:pPr>
        <w:tabs>
          <w:tab w:val="right" w:leader="dot" w:pos="9810"/>
        </w:tabs>
        <w:suppressAutoHyphens w:val="0"/>
        <w:spacing w:before="240"/>
        <w:ind w:left="-270" w:right="-547"/>
        <w:rPr>
          <w:b/>
          <w:u w:val="single"/>
        </w:rPr>
      </w:pPr>
      <w:r>
        <w:rPr>
          <w:b/>
          <w:u w:val="single"/>
        </w:rPr>
        <w:t>#4 Pre-Application</w:t>
      </w:r>
    </w:p>
    <w:p w14:paraId="11226B70" w14:textId="3583E897" w:rsidR="0041423A" w:rsidRPr="0041423A" w:rsidRDefault="0041423A" w:rsidP="00E81BAF">
      <w:pPr>
        <w:tabs>
          <w:tab w:val="right" w:leader="dot" w:pos="9810"/>
        </w:tabs>
        <w:suppressAutoHyphens w:val="0"/>
        <w:spacing w:before="240"/>
        <w:ind w:left="-270" w:right="-547"/>
        <w:rPr>
          <w:bCs/>
        </w:rPr>
      </w:pPr>
      <w:r>
        <w:rPr>
          <w:b/>
        </w:rPr>
        <w:t xml:space="preserve">Nelson </w:t>
      </w:r>
      <w:r>
        <w:rPr>
          <w:bCs/>
        </w:rPr>
        <w:t>reviewed the application from Hardrock LLC and J&amp;M Land Holdings LLC.</w:t>
      </w:r>
    </w:p>
    <w:p w14:paraId="7339267E" w14:textId="59DAC332" w:rsidR="00BF5116" w:rsidRPr="006A6EB0" w:rsidRDefault="00E81BAF" w:rsidP="00BF5116">
      <w:pPr>
        <w:tabs>
          <w:tab w:val="right" w:leader="dot" w:pos="9810"/>
        </w:tabs>
        <w:suppressAutoHyphens w:val="0"/>
        <w:spacing w:before="240"/>
        <w:ind w:left="-270" w:right="-547"/>
        <w:rPr>
          <w:bCs/>
        </w:rPr>
      </w:pPr>
      <w:r>
        <w:rPr>
          <w:b/>
          <w:u w:val="single"/>
        </w:rPr>
        <w:t>#5 Gateway Category-Immediate Views and Parcels</w:t>
      </w:r>
    </w:p>
    <w:p w14:paraId="79D6F152" w14:textId="118CCD0E" w:rsidR="006A6EB0" w:rsidRPr="006A6EB0" w:rsidRDefault="006A6EB0" w:rsidP="00BF5116">
      <w:pPr>
        <w:tabs>
          <w:tab w:val="right" w:leader="dot" w:pos="9810"/>
        </w:tabs>
        <w:suppressAutoHyphens w:val="0"/>
        <w:spacing w:before="240"/>
        <w:ind w:left="-270" w:right="-547"/>
        <w:rPr>
          <w:bCs/>
        </w:rPr>
      </w:pPr>
      <w:r>
        <w:rPr>
          <w:bCs/>
        </w:rPr>
        <w:t>Continued until next meeting.</w:t>
      </w:r>
    </w:p>
    <w:p w14:paraId="106984BC" w14:textId="78E42BF0" w:rsidR="00E81BAF" w:rsidRDefault="00E81BAF" w:rsidP="00E81BAF">
      <w:pPr>
        <w:tabs>
          <w:tab w:val="right" w:leader="dot" w:pos="9810"/>
        </w:tabs>
        <w:suppressAutoHyphens w:val="0"/>
        <w:spacing w:before="240"/>
        <w:ind w:left="-270" w:right="-547"/>
        <w:rPr>
          <w:b/>
          <w:u w:val="single"/>
        </w:rPr>
      </w:pPr>
      <w:r>
        <w:rPr>
          <w:b/>
          <w:u w:val="single"/>
        </w:rPr>
        <w:t>#6 Discussion Regarding Conservation Easements, Deed Restrictions, and Purchase of Development Rights</w:t>
      </w:r>
    </w:p>
    <w:p w14:paraId="50AD6B9A" w14:textId="1FB68A8C" w:rsidR="006A6EB0" w:rsidRPr="006A6EB0" w:rsidRDefault="006A6EB0" w:rsidP="00E81BAF">
      <w:pPr>
        <w:tabs>
          <w:tab w:val="right" w:leader="dot" w:pos="9810"/>
        </w:tabs>
        <w:suppressAutoHyphens w:val="0"/>
        <w:spacing w:before="240"/>
        <w:ind w:left="-270" w:right="-547"/>
        <w:rPr>
          <w:bCs/>
        </w:rPr>
      </w:pPr>
      <w:r>
        <w:rPr>
          <w:bCs/>
        </w:rPr>
        <w:t>Continued until next meeting.</w:t>
      </w:r>
    </w:p>
    <w:p w14:paraId="3512650A" w14:textId="392F77BE" w:rsidR="00E81BAF" w:rsidRDefault="00E81BAF" w:rsidP="00E81BAF">
      <w:pPr>
        <w:tabs>
          <w:tab w:val="right" w:leader="dot" w:pos="9810"/>
        </w:tabs>
        <w:suppressAutoHyphens w:val="0"/>
        <w:spacing w:before="240"/>
        <w:ind w:left="-270" w:right="-547"/>
        <w:rPr>
          <w:b/>
          <w:u w:val="single"/>
        </w:rPr>
      </w:pPr>
      <w:r>
        <w:rPr>
          <w:b/>
          <w:u w:val="single"/>
        </w:rPr>
        <w:t>37 County Council Update (if Any)</w:t>
      </w:r>
    </w:p>
    <w:p w14:paraId="163BC678" w14:textId="5DC60DC2" w:rsidR="006A6EB0" w:rsidRPr="006A6EB0" w:rsidRDefault="006A6EB0" w:rsidP="00E81BAF">
      <w:pPr>
        <w:tabs>
          <w:tab w:val="right" w:leader="dot" w:pos="9810"/>
        </w:tabs>
        <w:suppressAutoHyphens w:val="0"/>
        <w:spacing w:before="240"/>
        <w:ind w:left="-270" w:right="-547"/>
        <w:rPr>
          <w:bCs/>
        </w:rPr>
      </w:pPr>
      <w:r>
        <w:rPr>
          <w:bCs/>
        </w:rPr>
        <w:t>Continued until next meeting.</w:t>
      </w:r>
    </w:p>
    <w:p w14:paraId="434DCB62" w14:textId="118CDCB9" w:rsidR="00BF5116" w:rsidRDefault="00BF5116" w:rsidP="00E81BAF">
      <w:pPr>
        <w:tabs>
          <w:tab w:val="right" w:leader="dot" w:pos="9810"/>
        </w:tabs>
        <w:suppressAutoHyphens w:val="0"/>
        <w:spacing w:before="240"/>
        <w:ind w:left="-270" w:right="-547"/>
        <w:rPr>
          <w:b/>
        </w:rPr>
      </w:pPr>
      <w:r>
        <w:rPr>
          <w:b/>
        </w:rPr>
        <w:t>05:19:00</w:t>
      </w:r>
    </w:p>
    <w:p w14:paraId="642214E4" w14:textId="2E1E36AB" w:rsidR="00BF5116" w:rsidRPr="00BF5116" w:rsidRDefault="00BF5116" w:rsidP="00E81BAF">
      <w:pPr>
        <w:tabs>
          <w:tab w:val="right" w:leader="dot" w:pos="9810"/>
        </w:tabs>
        <w:suppressAutoHyphens w:val="0"/>
        <w:spacing w:before="240"/>
        <w:ind w:left="-270" w:right="-547"/>
        <w:rPr>
          <w:b/>
        </w:rPr>
      </w:pPr>
      <w:r>
        <w:rPr>
          <w:b/>
        </w:rPr>
        <w:lastRenderedPageBreak/>
        <w:t>Adjourned</w:t>
      </w:r>
    </w:p>
    <w:sectPr w:rsidR="00BF5116" w:rsidRPr="00BF5116" w:rsidSect="00344150">
      <w:headerReference w:type="even" r:id="rId8"/>
      <w:headerReference w:type="default" r:id="rId9"/>
      <w:footerReference w:type="default" r:id="rId10"/>
      <w:headerReference w:type="first" r:id="rId11"/>
      <w:footerReference w:type="first" r:id="rId12"/>
      <w:footnotePr>
        <w:pos w:val="beneathText"/>
      </w:footnotePr>
      <w:pgSz w:w="12240" w:h="15840"/>
      <w:pgMar w:top="1440" w:right="1440" w:bottom="135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E7AB2C" w14:textId="77777777" w:rsidR="006777F3" w:rsidRDefault="006777F3">
      <w:r>
        <w:separator/>
      </w:r>
    </w:p>
  </w:endnote>
  <w:endnote w:type="continuationSeparator" w:id="0">
    <w:p w14:paraId="69124A35" w14:textId="77777777" w:rsidR="006777F3" w:rsidRDefault="0067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E8964" w14:textId="2C98B686" w:rsidR="000C67D2" w:rsidRPr="001C7088" w:rsidRDefault="008752B7" w:rsidP="001C7088">
    <w:pPr>
      <w:pStyle w:val="Footer"/>
      <w:rPr>
        <w:i/>
        <w:sz w:val="22"/>
        <w:szCs w:val="22"/>
      </w:rPr>
    </w:pPr>
    <w:r>
      <w:rPr>
        <w:i/>
        <w:sz w:val="22"/>
        <w:szCs w:val="22"/>
      </w:rPr>
      <w:t xml:space="preserve">       </w:t>
    </w:r>
    <w:r w:rsidR="00E81BAF">
      <w:rPr>
        <w:i/>
        <w:sz w:val="22"/>
        <w:szCs w:val="22"/>
      </w:rPr>
      <w:t>3 June</w:t>
    </w:r>
    <w:r w:rsidR="00E82A51">
      <w:rPr>
        <w:i/>
        <w:sz w:val="22"/>
        <w:szCs w:val="22"/>
      </w:rPr>
      <w:t xml:space="preserve"> </w:t>
    </w:r>
    <w:r w:rsidR="007C1C84">
      <w:rPr>
        <w:i/>
        <w:sz w:val="22"/>
        <w:szCs w:val="22"/>
      </w:rPr>
      <w:t>2024</w:t>
    </w:r>
    <w:r w:rsidR="000C67D2">
      <w:rPr>
        <w:i/>
        <w:sz w:val="22"/>
        <w:szCs w:val="22"/>
      </w:rPr>
      <w:t xml:space="preserve">               </w:t>
    </w:r>
    <w:r w:rsidR="000C67D2" w:rsidRPr="00421636">
      <w:rPr>
        <w:i/>
        <w:sz w:val="22"/>
        <w:szCs w:val="22"/>
      </w:rPr>
      <w:t xml:space="preserve">Cache </w:t>
    </w:r>
    <w:r w:rsidR="008253AB">
      <w:rPr>
        <w:i/>
        <w:sz w:val="22"/>
        <w:szCs w:val="22"/>
      </w:rPr>
      <w:t>Open Space Advisory Committee</w:t>
    </w:r>
    <w:r w:rsidR="008253AB">
      <w:rPr>
        <w:i/>
        <w:sz w:val="22"/>
        <w:szCs w:val="22"/>
      </w:rPr>
      <w:tab/>
    </w:r>
    <w:r w:rsidR="000C67D2">
      <w:rPr>
        <w:i/>
        <w:sz w:val="22"/>
        <w:szCs w:val="22"/>
      </w:rPr>
      <w:t xml:space="preserve">                        </w:t>
    </w:r>
    <w:r w:rsidR="000C67D2" w:rsidRPr="00421636">
      <w:rPr>
        <w:i/>
        <w:sz w:val="22"/>
        <w:szCs w:val="22"/>
      </w:rPr>
      <w:t xml:space="preserve">Page </w:t>
    </w:r>
    <w:r w:rsidR="00EB74EE" w:rsidRPr="00421636">
      <w:rPr>
        <w:i/>
        <w:sz w:val="22"/>
        <w:szCs w:val="22"/>
      </w:rPr>
      <w:fldChar w:fldCharType="begin"/>
    </w:r>
    <w:r w:rsidR="000C67D2" w:rsidRPr="00421636">
      <w:rPr>
        <w:i/>
        <w:sz w:val="22"/>
        <w:szCs w:val="22"/>
      </w:rPr>
      <w:instrText xml:space="preserve"> PAGE </w:instrText>
    </w:r>
    <w:r w:rsidR="00EB74EE" w:rsidRPr="00421636">
      <w:rPr>
        <w:i/>
        <w:sz w:val="22"/>
        <w:szCs w:val="22"/>
      </w:rPr>
      <w:fldChar w:fldCharType="separate"/>
    </w:r>
    <w:r w:rsidR="0018748F">
      <w:rPr>
        <w:i/>
        <w:noProof/>
        <w:sz w:val="22"/>
        <w:szCs w:val="22"/>
      </w:rPr>
      <w:t>2</w:t>
    </w:r>
    <w:r w:rsidR="00EB74EE" w:rsidRPr="00421636">
      <w:rPr>
        <w:i/>
        <w:sz w:val="22"/>
        <w:szCs w:val="22"/>
      </w:rPr>
      <w:fldChar w:fldCharType="end"/>
    </w:r>
    <w:r w:rsidR="000C67D2" w:rsidRPr="00421636">
      <w:rPr>
        <w:i/>
        <w:sz w:val="22"/>
        <w:szCs w:val="22"/>
      </w:rPr>
      <w:t xml:space="preserve"> of </w:t>
    </w:r>
    <w:r w:rsidR="00EB74EE" w:rsidRPr="00421636">
      <w:rPr>
        <w:i/>
        <w:sz w:val="22"/>
        <w:szCs w:val="22"/>
      </w:rPr>
      <w:fldChar w:fldCharType="begin"/>
    </w:r>
    <w:r w:rsidR="000C67D2" w:rsidRPr="00421636">
      <w:rPr>
        <w:i/>
        <w:sz w:val="22"/>
        <w:szCs w:val="22"/>
      </w:rPr>
      <w:instrText xml:space="preserve"> NUMPAGES  </w:instrText>
    </w:r>
    <w:r w:rsidR="00EB74EE" w:rsidRPr="00421636">
      <w:rPr>
        <w:i/>
        <w:sz w:val="22"/>
        <w:szCs w:val="22"/>
      </w:rPr>
      <w:fldChar w:fldCharType="separate"/>
    </w:r>
    <w:r w:rsidR="0018748F">
      <w:rPr>
        <w:i/>
        <w:noProof/>
        <w:sz w:val="22"/>
        <w:szCs w:val="22"/>
      </w:rPr>
      <w:t>3</w:t>
    </w:r>
    <w:r w:rsidR="00EB74EE" w:rsidRPr="00421636">
      <w:rPr>
        <w: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F5570" w14:textId="3575396B" w:rsidR="000C67D2" w:rsidRPr="00331B41" w:rsidRDefault="00E81BAF" w:rsidP="002A208E">
    <w:pPr>
      <w:pStyle w:val="Footer"/>
      <w:rPr>
        <w:i/>
        <w:sz w:val="22"/>
        <w:szCs w:val="22"/>
      </w:rPr>
    </w:pPr>
    <w:r>
      <w:rPr>
        <w:i/>
        <w:sz w:val="22"/>
        <w:szCs w:val="22"/>
      </w:rPr>
      <w:t>3 June</w:t>
    </w:r>
    <w:r w:rsidR="007C1C84">
      <w:rPr>
        <w:i/>
        <w:sz w:val="22"/>
        <w:szCs w:val="22"/>
      </w:rPr>
      <w:t xml:space="preserve"> 2024</w:t>
    </w:r>
    <w:r w:rsidR="000C67D2">
      <w:rPr>
        <w:i/>
        <w:sz w:val="22"/>
        <w:szCs w:val="22"/>
      </w:rPr>
      <w:t xml:space="preserve">                      </w:t>
    </w:r>
    <w:r w:rsidR="000C67D2" w:rsidRPr="00421636">
      <w:rPr>
        <w:i/>
        <w:sz w:val="22"/>
        <w:szCs w:val="22"/>
      </w:rPr>
      <w:t xml:space="preserve">Cache </w:t>
    </w:r>
    <w:r w:rsidR="008253AB">
      <w:rPr>
        <w:i/>
        <w:sz w:val="22"/>
        <w:szCs w:val="22"/>
      </w:rPr>
      <w:t>Open Space Advisory Committee</w:t>
    </w:r>
    <w:r w:rsidR="008253AB">
      <w:rPr>
        <w:i/>
        <w:sz w:val="22"/>
        <w:szCs w:val="22"/>
      </w:rPr>
      <w:tab/>
    </w:r>
    <w:r w:rsidR="000C67D2">
      <w:rPr>
        <w:i/>
        <w:sz w:val="22"/>
        <w:szCs w:val="22"/>
      </w:rPr>
      <w:t xml:space="preserve">                        </w:t>
    </w:r>
    <w:r w:rsidR="000C67D2" w:rsidRPr="00421636">
      <w:rPr>
        <w:i/>
        <w:sz w:val="22"/>
        <w:szCs w:val="22"/>
      </w:rPr>
      <w:t xml:space="preserve">Page </w:t>
    </w:r>
    <w:r w:rsidR="00EB74EE" w:rsidRPr="00421636">
      <w:rPr>
        <w:i/>
        <w:sz w:val="22"/>
        <w:szCs w:val="22"/>
      </w:rPr>
      <w:fldChar w:fldCharType="begin"/>
    </w:r>
    <w:r w:rsidR="000C67D2" w:rsidRPr="00421636">
      <w:rPr>
        <w:i/>
        <w:sz w:val="22"/>
        <w:szCs w:val="22"/>
      </w:rPr>
      <w:instrText xml:space="preserve"> PAGE </w:instrText>
    </w:r>
    <w:r w:rsidR="00EB74EE" w:rsidRPr="00421636">
      <w:rPr>
        <w:i/>
        <w:sz w:val="22"/>
        <w:szCs w:val="22"/>
      </w:rPr>
      <w:fldChar w:fldCharType="separate"/>
    </w:r>
    <w:r w:rsidR="00CF72A2">
      <w:rPr>
        <w:i/>
        <w:noProof/>
        <w:sz w:val="22"/>
        <w:szCs w:val="22"/>
      </w:rPr>
      <w:t>1</w:t>
    </w:r>
    <w:r w:rsidR="00EB74EE" w:rsidRPr="00421636">
      <w:rPr>
        <w:i/>
        <w:sz w:val="22"/>
        <w:szCs w:val="22"/>
      </w:rPr>
      <w:fldChar w:fldCharType="end"/>
    </w:r>
    <w:r w:rsidR="000C67D2" w:rsidRPr="00421636">
      <w:rPr>
        <w:i/>
        <w:sz w:val="22"/>
        <w:szCs w:val="22"/>
      </w:rPr>
      <w:t xml:space="preserve"> of </w:t>
    </w:r>
    <w:r w:rsidR="00EB74EE" w:rsidRPr="00421636">
      <w:rPr>
        <w:i/>
        <w:sz w:val="22"/>
        <w:szCs w:val="22"/>
      </w:rPr>
      <w:fldChar w:fldCharType="begin"/>
    </w:r>
    <w:r w:rsidR="000C67D2" w:rsidRPr="00421636">
      <w:rPr>
        <w:i/>
        <w:sz w:val="22"/>
        <w:szCs w:val="22"/>
      </w:rPr>
      <w:instrText xml:space="preserve"> NUMPAGES  </w:instrText>
    </w:r>
    <w:r w:rsidR="00EB74EE" w:rsidRPr="00421636">
      <w:rPr>
        <w:i/>
        <w:sz w:val="22"/>
        <w:szCs w:val="22"/>
      </w:rPr>
      <w:fldChar w:fldCharType="separate"/>
    </w:r>
    <w:r w:rsidR="00CF72A2">
      <w:rPr>
        <w:i/>
        <w:noProof/>
        <w:sz w:val="22"/>
        <w:szCs w:val="22"/>
      </w:rPr>
      <w:t>3</w:t>
    </w:r>
    <w:r w:rsidR="00EB74EE" w:rsidRPr="00421636">
      <w:rPr>
        <w: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7ACD6F" w14:textId="77777777" w:rsidR="006777F3" w:rsidRDefault="006777F3">
      <w:r>
        <w:separator/>
      </w:r>
    </w:p>
  </w:footnote>
  <w:footnote w:type="continuationSeparator" w:id="0">
    <w:p w14:paraId="0212E1B3" w14:textId="77777777" w:rsidR="006777F3" w:rsidRDefault="0067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8EBE9" w14:textId="77777777" w:rsidR="00E00CF5" w:rsidRDefault="00000000">
    <w:pPr>
      <w:pStyle w:val="Header"/>
    </w:pPr>
    <w:r>
      <w:rPr>
        <w:noProof/>
      </w:rPr>
      <w:pict w14:anchorId="1681C0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819236" o:spid="_x0000_s1035" type="#_x0000_t136" style="position:absolute;margin-left:0;margin-top:0;width:476.55pt;height:183.3pt;rotation:315;z-index:-251654144;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0FC9D" w14:textId="77777777" w:rsidR="00DD5B59" w:rsidRDefault="00000000">
    <w:pPr>
      <w:pStyle w:val="Header"/>
    </w:pPr>
    <w:r>
      <w:rPr>
        <w:noProof/>
      </w:rPr>
      <w:pict w14:anchorId="0AB744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819237" o:spid="_x0000_s1036" type="#_x0000_t136" style="position:absolute;margin-left:0;margin-top:0;width:476.55pt;height:183.3pt;rotation:315;z-index:-251652096;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p w14:paraId="60A7D93E" w14:textId="77777777" w:rsidR="00DD5B59" w:rsidRDefault="00DD5B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E670B" w14:textId="117DC6F5" w:rsidR="000C67D2" w:rsidRDefault="00000000">
    <w:pPr>
      <w:pStyle w:val="Header"/>
    </w:pPr>
    <w:r>
      <w:rPr>
        <w:noProof/>
      </w:rPr>
      <w:pict w14:anchorId="33BAE3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819235" o:spid="_x0000_s1034" type="#_x0000_t136" style="position:absolute;margin-left:0;margin-top:0;width:476.55pt;height:183.3pt;rotation:315;z-index:-251656192;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r w:rsidR="00A800B5">
      <w:rPr>
        <w:noProof/>
        <w:lang w:eastAsia="en-US"/>
      </w:rPr>
      <mc:AlternateContent>
        <mc:Choice Requires="wpg">
          <w:drawing>
            <wp:anchor distT="0" distB="0" distL="114300" distR="114300" simplePos="0" relativeHeight="251657216" behindDoc="0" locked="0" layoutInCell="1" allowOverlap="1" wp14:anchorId="23C95A5F" wp14:editId="5289F4B6">
              <wp:simplePos x="0" y="0"/>
              <wp:positionH relativeFrom="column">
                <wp:posOffset>-251460</wp:posOffset>
              </wp:positionH>
              <wp:positionV relativeFrom="paragraph">
                <wp:posOffset>-304800</wp:posOffset>
              </wp:positionV>
              <wp:extent cx="6558280" cy="1289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1289050"/>
                        <a:chOff x="1035" y="175"/>
                        <a:chExt cx="10336" cy="2030"/>
                      </a:xfrm>
                    </wpg:grpSpPr>
                    <wps:wsp>
                      <wps:cNvPr id="2" name="Text Box 12"/>
                      <wps:cNvSpPr txBox="1">
                        <a:spLocks noChangeArrowheads="1"/>
                      </wps:cNvSpPr>
                      <wps:spPr bwMode="auto">
                        <a:xfrm>
                          <a:off x="6103" y="811"/>
                          <a:ext cx="5268"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CB2D8" w14:textId="77777777" w:rsidR="000C67D2" w:rsidRPr="00143BBB" w:rsidRDefault="000C67D2" w:rsidP="004E3732">
                            <w:pPr>
                              <w:pStyle w:val="Header"/>
                              <w:jc w:val="right"/>
                              <w:rPr>
                                <w:b/>
                                <w:sz w:val="32"/>
                              </w:rPr>
                            </w:pPr>
                            <w:r w:rsidRPr="00143BBB">
                              <w:rPr>
                                <w:b/>
                                <w:noProof/>
                                <w:sz w:val="32"/>
                                <w:szCs w:val="28"/>
                              </w:rPr>
                              <w:t>Development Services Department</w:t>
                            </w:r>
                          </w:p>
                          <w:p w14:paraId="5C85FB7B" w14:textId="77777777" w:rsidR="000C67D2" w:rsidRPr="00B65B5C" w:rsidRDefault="000C67D2" w:rsidP="004E3732"/>
                        </w:txbxContent>
                      </wps:txbx>
                      <wps:bodyPr rot="0" vert="horz" wrap="square" lIns="91440" tIns="45720" rIns="91440" bIns="45720" anchor="t" anchorCtr="0" upright="1">
                        <a:noAutofit/>
                      </wps:bodyPr>
                    </wps:wsp>
                    <wps:wsp>
                      <wps:cNvPr id="3" name="AutoShape 13"/>
                      <wps:cNvCnPr>
                        <a:cxnSpLocks noChangeShapeType="1"/>
                      </wps:cNvCnPr>
                      <wps:spPr bwMode="auto">
                        <a:xfrm>
                          <a:off x="5040" y="1314"/>
                          <a:ext cx="6240" cy="1"/>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14"/>
                      <wps:cNvSpPr txBox="1">
                        <a:spLocks noChangeArrowheads="1"/>
                      </wps:cNvSpPr>
                      <wps:spPr bwMode="auto">
                        <a:xfrm>
                          <a:off x="5040" y="1314"/>
                          <a:ext cx="6330"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66B08" w14:textId="77777777" w:rsidR="000C67D2" w:rsidRPr="00143BBB" w:rsidRDefault="000C67D2" w:rsidP="004E3732">
                            <w:pPr>
                              <w:pStyle w:val="Header"/>
                              <w:jc w:val="right"/>
                              <w:rPr>
                                <w:sz w:val="20"/>
                              </w:rPr>
                            </w:pPr>
                            <w:r w:rsidRPr="00143BBB">
                              <w:rPr>
                                <w:noProof/>
                                <w:sz w:val="20"/>
                              </w:rPr>
                              <w:t>Building  |  GIS  |  Planning &amp; Zoning</w:t>
                            </w:r>
                          </w:p>
                          <w:p w14:paraId="3B250D2A" w14:textId="77777777" w:rsidR="000C67D2" w:rsidRPr="0094388A" w:rsidRDefault="000C67D2" w:rsidP="004E3732">
                            <w:pPr>
                              <w:rPr>
                                <w:sz w:val="18"/>
                                <w:szCs w:val="18"/>
                              </w:rPr>
                            </w:pPr>
                          </w:p>
                        </w:txbxContent>
                      </wps:txbx>
                      <wps:bodyPr rot="0" vert="horz" wrap="square" lIns="91440" tIns="45720" rIns="91440" bIns="45720" anchor="t" anchorCtr="0" upright="1">
                        <a:spAutoFit/>
                      </wps:bodyPr>
                    </wps:wsp>
                    <wpg:grpSp>
                      <wpg:cNvPr id="5" name="Group 15"/>
                      <wpg:cNvGrpSpPr>
                        <a:grpSpLocks/>
                      </wpg:cNvGrpSpPr>
                      <wpg:grpSpPr bwMode="auto">
                        <a:xfrm>
                          <a:off x="1035" y="175"/>
                          <a:ext cx="4016" cy="2030"/>
                          <a:chOff x="660" y="119"/>
                          <a:chExt cx="4286" cy="2077"/>
                        </a:xfrm>
                      </wpg:grpSpPr>
                      <pic:pic xmlns:pic="http://schemas.openxmlformats.org/drawingml/2006/picture">
                        <pic:nvPicPr>
                          <pic:cNvPr id="6" name="Picture 16" descr="Cache-County-Logo-Cupola-bw-M"/>
                          <pic:cNvPicPr>
                            <a:picLocks noChangeAspect="1" noChangeArrowheads="1"/>
                          </pic:cNvPicPr>
                        </pic:nvPicPr>
                        <pic:blipFill>
                          <a:blip r:embed="rId1">
                            <a:extLst>
                              <a:ext uri="{28A0092B-C50C-407E-A947-70E740481C1C}">
                                <a14:useLocalDpi xmlns:a14="http://schemas.microsoft.com/office/drawing/2010/main" val="0"/>
                              </a:ext>
                            </a:extLst>
                          </a:blip>
                          <a:srcRect l="616" r="71695"/>
                          <a:stretch>
                            <a:fillRect/>
                          </a:stretch>
                        </pic:blipFill>
                        <pic:spPr bwMode="auto">
                          <a:xfrm>
                            <a:off x="660" y="119"/>
                            <a:ext cx="1324" cy="20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17" descr="Cache-County-Logo-Cupola-bw-M"/>
                          <pic:cNvPicPr>
                            <a:picLocks noChangeAspect="1" noChangeArrowheads="1"/>
                          </pic:cNvPicPr>
                        </pic:nvPicPr>
                        <pic:blipFill>
                          <a:blip r:embed="rId2">
                            <a:extLst>
                              <a:ext uri="{28A0092B-C50C-407E-A947-70E740481C1C}">
                                <a14:useLocalDpi xmlns:a14="http://schemas.microsoft.com/office/drawing/2010/main" val="0"/>
                              </a:ext>
                            </a:extLst>
                          </a:blip>
                          <a:srcRect l="27963"/>
                          <a:stretch>
                            <a:fillRect/>
                          </a:stretch>
                        </pic:blipFill>
                        <pic:spPr bwMode="auto">
                          <a:xfrm>
                            <a:off x="1785" y="134"/>
                            <a:ext cx="3161" cy="19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18" descr="Cache-County-Logo-Cupola-bw-M"/>
                          <pic:cNvPicPr>
                            <a:picLocks noChangeAspect="1" noChangeArrowheads="1"/>
                          </pic:cNvPicPr>
                        </pic:nvPicPr>
                        <pic:blipFill>
                          <a:blip r:embed="rId3">
                            <a:extLst>
                              <a:ext uri="{28A0092B-C50C-407E-A947-70E740481C1C}">
                                <a14:useLocalDpi xmlns:a14="http://schemas.microsoft.com/office/drawing/2010/main" val="0"/>
                              </a:ext>
                            </a:extLst>
                          </a:blip>
                          <a:srcRect l="616" t="72267" r="71695"/>
                          <a:stretch>
                            <a:fillRect/>
                          </a:stretch>
                        </pic:blipFill>
                        <pic:spPr bwMode="auto">
                          <a:xfrm>
                            <a:off x="660" y="1620"/>
                            <a:ext cx="1324" cy="57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3C95A5F" id="Group 2" o:spid="_x0000_s1026" style="position:absolute;margin-left:-19.8pt;margin-top:-24pt;width:516.4pt;height:101.5pt;z-index:251657216" coordorigin="1035,175" coordsize="10336,2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">
              <v:shapetype id="_x0000_t202" coordsize="21600,21600" o:spt="202" path="m,l,21600r21600,l21600,xe">
                <v:stroke joinstyle="miter"/>
                <v:path gradientshapeok="t" o:connecttype="rect"/>
              </v:shapetype>
              <v:shape id="Text Box 12" o:spid="_x0000_s1027" type="#_x0000_t202" style="position:absolute;left:6103;top:811;width:5268;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E9CB2D8" w14:textId="77777777" w:rsidR="000C67D2" w:rsidRPr="00143BBB" w:rsidRDefault="000C67D2" w:rsidP="004E3732">
                      <w:pPr>
                        <w:pStyle w:val="Header"/>
                        <w:jc w:val="right"/>
                        <w:rPr>
                          <w:b/>
                          <w:sz w:val="32"/>
                        </w:rPr>
                      </w:pPr>
                      <w:r w:rsidRPr="00143BBB">
                        <w:rPr>
                          <w:b/>
                          <w:noProof/>
                          <w:sz w:val="32"/>
                          <w:szCs w:val="28"/>
                        </w:rPr>
                        <w:t>Development Services Department</w:t>
                      </w:r>
                    </w:p>
                    <w:p w14:paraId="5C85FB7B" w14:textId="77777777" w:rsidR="000C67D2" w:rsidRPr="00B65B5C" w:rsidRDefault="000C67D2" w:rsidP="004E3732"/>
                  </w:txbxContent>
                </v:textbox>
              </v:shape>
              <v:shapetype id="_x0000_t32" coordsize="21600,21600" o:spt="32" o:oned="t" path="m,l21600,21600e" filled="f">
                <v:path arrowok="t" fillok="f" o:connecttype="none"/>
                <o:lock v:ext="edit" shapetype="t"/>
              </v:shapetype>
              <v:shape id="AutoShape 13" o:spid="_x0000_s1028" type="#_x0000_t32" style="position:absolute;left:5040;top:1314;width:624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" strokeweight="2pt"/>
              <v:shape id="Text Box 14" o:spid="_x0000_s1029" type="#_x0000_t202" style="position:absolute;left:5040;top:1314;width:6330;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666B08" w14:textId="77777777" w:rsidR="000C67D2" w:rsidRPr="00143BBB" w:rsidRDefault="000C67D2" w:rsidP="004E3732">
                      <w:pPr>
                        <w:pStyle w:val="Header"/>
                        <w:jc w:val="right"/>
                        <w:rPr>
                          <w:sz w:val="20"/>
                        </w:rPr>
                      </w:pPr>
                      <w:r w:rsidRPr="00143BBB">
                        <w:rPr>
                          <w:noProof/>
                          <w:sz w:val="20"/>
                        </w:rPr>
                        <w:t>Building  |  GIS  |  Planning &amp; Zoning</w:t>
                      </w:r>
                    </w:p>
                    <w:p w14:paraId="3B250D2A" w14:textId="77777777" w:rsidR="000C67D2" w:rsidRPr="0094388A" w:rsidRDefault="000C67D2" w:rsidP="004E3732">
                      <w:pPr>
                        <w:rPr>
                          <w:sz w:val="18"/>
                          <w:szCs w:val="18"/>
                        </w:rPr>
                      </w:pPr>
                    </w:p>
                  </w:txbxContent>
                </v:textbox>
              </v:shape>
              <v:group id="Group 15" o:spid="_x0000_s1030" style="position:absolute;left:1035;top:175;width:4016;height:2030" coordorigin="660,119" coordsize="4286,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1" type="#_x0000_t75" alt="Cache-County-Logo-Cupola-bw-M" style="position:absolute;left:660;top:119;width:1324;height:2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">
                  <v:imagedata r:id="rId4" o:title="Cache-County-Logo-Cupola-bw-M" cropleft="404f" cropright="46986f"/>
                </v:shape>
                <v:shape id="Picture 17" o:spid="_x0000_s1032" type="#_x0000_t75" alt="Cache-County-Logo-Cupola-bw-M" style="position:absolute;left:1785;top:134;width:3161;height: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">
                  <v:imagedata r:id="rId5" o:title="Cache-County-Logo-Cupola-bw-M" cropleft="18326f"/>
                </v:shape>
                <v:shape id="Picture 18" o:spid="_x0000_s1033" type="#_x0000_t75" alt="Cache-County-Logo-Cupola-bw-M" style="position:absolute;left:660;top:1620;width:1324;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">
                  <v:imagedata r:id="rId6" o:title="Cache-County-Logo-Cupola-bw-M" croptop="47361f" cropleft="404f" cropright="46986f"/>
                </v:shape>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435"/>
        </w:tabs>
        <w:ind w:left="435" w:hanging="435"/>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435"/>
        </w:tabs>
        <w:ind w:left="435" w:hanging="435"/>
      </w:pPr>
      <w:rPr>
        <w:b/>
        <w:i w:val="0"/>
        <w:sz w:val="22"/>
      </w:rPr>
    </w:lvl>
  </w:abstractNum>
  <w:abstractNum w:abstractNumId="3" w15:restartNumberingAfterBreak="0">
    <w:nsid w:val="00000004"/>
    <w:multiLevelType w:val="singleLevel"/>
    <w:tmpl w:val="00000004"/>
    <w:name w:val="WW8Num4"/>
    <w:lvl w:ilvl="0">
      <w:start w:val="1"/>
      <w:numFmt w:val="decimal"/>
      <w:lvlText w:val="%1."/>
      <w:lvlJc w:val="left"/>
      <w:pPr>
        <w:tabs>
          <w:tab w:val="num" w:pos="435"/>
        </w:tabs>
        <w:ind w:left="435" w:hanging="435"/>
      </w:pPr>
      <w:rPr>
        <w:b/>
        <w:i w:val="0"/>
        <w:sz w:val="22"/>
      </w:rPr>
    </w:lvl>
  </w:abstractNum>
  <w:abstractNum w:abstractNumId="4" w15:restartNumberingAfterBreak="0">
    <w:nsid w:val="00000005"/>
    <w:multiLevelType w:val="singleLevel"/>
    <w:tmpl w:val="00000005"/>
    <w:name w:val="WW8Num10"/>
    <w:lvl w:ilvl="0">
      <w:start w:val="1"/>
      <w:numFmt w:val="decimal"/>
      <w:lvlText w:val="%1."/>
      <w:lvlJc w:val="left"/>
      <w:pPr>
        <w:tabs>
          <w:tab w:val="num" w:pos="435"/>
        </w:tabs>
        <w:ind w:left="435" w:hanging="435"/>
      </w:pPr>
      <w:rPr>
        <w:b/>
        <w:i w:val="0"/>
        <w:sz w:val="22"/>
      </w:rPr>
    </w:lvl>
  </w:abstractNum>
  <w:abstractNum w:abstractNumId="5" w15:restartNumberingAfterBreak="0">
    <w:nsid w:val="1C201FE3"/>
    <w:multiLevelType w:val="hybridMultilevel"/>
    <w:tmpl w:val="60CAAFD2"/>
    <w:lvl w:ilvl="0" w:tplc="33D01510">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6" w15:restartNumberingAfterBreak="0">
    <w:nsid w:val="211F69D8"/>
    <w:multiLevelType w:val="hybridMultilevel"/>
    <w:tmpl w:val="25082AE2"/>
    <w:lvl w:ilvl="0" w:tplc="F8C43896">
      <w:start w:val="12"/>
      <w:numFmt w:val="bullet"/>
      <w:lvlText w:val="-"/>
      <w:lvlJc w:val="left"/>
      <w:pPr>
        <w:ind w:left="720" w:hanging="360"/>
      </w:pPr>
      <w:rPr>
        <w:rFonts w:ascii="Times New Roman" w:eastAsia="Wingdings-Regular"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D76D4"/>
    <w:multiLevelType w:val="hybridMultilevel"/>
    <w:tmpl w:val="E1925950"/>
    <w:lvl w:ilvl="0" w:tplc="4DC4C3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0D7BCD"/>
    <w:multiLevelType w:val="hybridMultilevel"/>
    <w:tmpl w:val="7D606F2A"/>
    <w:lvl w:ilvl="0" w:tplc="CAAEFD2E">
      <w:start w:val="1"/>
      <w:numFmt w:val="decimal"/>
      <w:lvlText w:val="%1."/>
      <w:lvlJc w:val="left"/>
      <w:pPr>
        <w:ind w:left="90" w:hanging="360"/>
      </w:pPr>
      <w:rPr>
        <w:rFonts w:hint="default"/>
        <w:b/>
        <w:u w:val="single"/>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9" w15:restartNumberingAfterBreak="0">
    <w:nsid w:val="35B05B9A"/>
    <w:multiLevelType w:val="hybridMultilevel"/>
    <w:tmpl w:val="1EA85402"/>
    <w:lvl w:ilvl="0" w:tplc="F3C44C94">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0" w15:restartNumberingAfterBreak="0">
    <w:nsid w:val="366D3F05"/>
    <w:multiLevelType w:val="hybridMultilevel"/>
    <w:tmpl w:val="98D255C4"/>
    <w:lvl w:ilvl="0" w:tplc="44FCC380">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1" w15:restartNumberingAfterBreak="0">
    <w:nsid w:val="37E92963"/>
    <w:multiLevelType w:val="hybridMultilevel"/>
    <w:tmpl w:val="6562E394"/>
    <w:lvl w:ilvl="0" w:tplc="D876DD96">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2" w15:restartNumberingAfterBreak="0">
    <w:nsid w:val="421F5AC9"/>
    <w:multiLevelType w:val="hybridMultilevel"/>
    <w:tmpl w:val="28CA5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C12DB2"/>
    <w:multiLevelType w:val="hybridMultilevel"/>
    <w:tmpl w:val="1A707FCE"/>
    <w:lvl w:ilvl="0" w:tplc="F3A6B624">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4" w15:restartNumberingAfterBreak="0">
    <w:nsid w:val="44DE2D48"/>
    <w:multiLevelType w:val="hybridMultilevel"/>
    <w:tmpl w:val="EE4EBDD4"/>
    <w:lvl w:ilvl="0" w:tplc="F40628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0401F5"/>
    <w:multiLevelType w:val="hybridMultilevel"/>
    <w:tmpl w:val="98E4EA56"/>
    <w:lvl w:ilvl="0" w:tplc="03CE38BA">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6" w15:restartNumberingAfterBreak="0">
    <w:nsid w:val="569E45D3"/>
    <w:multiLevelType w:val="hybridMultilevel"/>
    <w:tmpl w:val="AE8CCB34"/>
    <w:lvl w:ilvl="0" w:tplc="2D18776C">
      <w:start w:val="1"/>
      <w:numFmt w:val="decimal"/>
      <w:lvlText w:val="%1."/>
      <w:lvlJc w:val="left"/>
      <w:pPr>
        <w:tabs>
          <w:tab w:val="num" w:pos="360"/>
        </w:tabs>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B092860"/>
    <w:multiLevelType w:val="hybridMultilevel"/>
    <w:tmpl w:val="0B5655C8"/>
    <w:lvl w:ilvl="0" w:tplc="72BC2992">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8" w15:restartNumberingAfterBreak="0">
    <w:nsid w:val="5E2A4296"/>
    <w:multiLevelType w:val="hybridMultilevel"/>
    <w:tmpl w:val="BEC056DE"/>
    <w:lvl w:ilvl="0" w:tplc="167273B8">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9" w15:restartNumberingAfterBreak="0">
    <w:nsid w:val="62AF160B"/>
    <w:multiLevelType w:val="hybridMultilevel"/>
    <w:tmpl w:val="D340C99C"/>
    <w:lvl w:ilvl="0" w:tplc="9BB2684E">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0" w15:restartNumberingAfterBreak="0">
    <w:nsid w:val="739862E3"/>
    <w:multiLevelType w:val="hybridMultilevel"/>
    <w:tmpl w:val="78163FFA"/>
    <w:lvl w:ilvl="0" w:tplc="1598B6EE">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1" w15:restartNumberingAfterBreak="0">
    <w:nsid w:val="7CDB3C63"/>
    <w:multiLevelType w:val="hybridMultilevel"/>
    <w:tmpl w:val="6E6A5C54"/>
    <w:lvl w:ilvl="0" w:tplc="B792FF4A">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2" w15:restartNumberingAfterBreak="0">
    <w:nsid w:val="7D476D53"/>
    <w:multiLevelType w:val="multilevel"/>
    <w:tmpl w:val="03E84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225923">
    <w:abstractNumId w:val="6"/>
  </w:num>
  <w:num w:numId="2" w16cid:durableId="1333022069">
    <w:abstractNumId w:val="7"/>
  </w:num>
  <w:num w:numId="3" w16cid:durableId="1883131137">
    <w:abstractNumId w:val="14"/>
  </w:num>
  <w:num w:numId="4" w16cid:durableId="429278443">
    <w:abstractNumId w:val="12"/>
  </w:num>
  <w:num w:numId="5" w16cid:durableId="1988435077">
    <w:abstractNumId w:val="2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6" w16cid:durableId="17910469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3259279">
    <w:abstractNumId w:val="5"/>
  </w:num>
  <w:num w:numId="8" w16cid:durableId="1023478940">
    <w:abstractNumId w:val="18"/>
  </w:num>
  <w:num w:numId="9" w16cid:durableId="127550251">
    <w:abstractNumId w:val="10"/>
  </w:num>
  <w:num w:numId="10" w16cid:durableId="2004162509">
    <w:abstractNumId w:val="8"/>
  </w:num>
  <w:num w:numId="11" w16cid:durableId="1640915421">
    <w:abstractNumId w:val="21"/>
  </w:num>
  <w:num w:numId="12" w16cid:durableId="920481269">
    <w:abstractNumId w:val="9"/>
  </w:num>
  <w:num w:numId="13" w16cid:durableId="1519004696">
    <w:abstractNumId w:val="15"/>
  </w:num>
  <w:num w:numId="14" w16cid:durableId="754520539">
    <w:abstractNumId w:val="19"/>
  </w:num>
  <w:num w:numId="15" w16cid:durableId="775517357">
    <w:abstractNumId w:val="20"/>
  </w:num>
  <w:num w:numId="16" w16cid:durableId="1347512561">
    <w:abstractNumId w:val="13"/>
  </w:num>
  <w:num w:numId="17" w16cid:durableId="1458110905">
    <w:abstractNumId w:val="11"/>
  </w:num>
  <w:num w:numId="18" w16cid:durableId="7212467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drawingGridHorizontalSpacing w:val="120"/>
  <w:drawingGridVerticalSpacing w:val="0"/>
  <w:displayHorizontalDrawingGridEvery w:val="0"/>
  <w:displayVerticalDrawingGridEvery w:val="0"/>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BF9"/>
    <w:rsid w:val="000003BC"/>
    <w:rsid w:val="00000CBC"/>
    <w:rsid w:val="00001927"/>
    <w:rsid w:val="00001963"/>
    <w:rsid w:val="00002565"/>
    <w:rsid w:val="000031AD"/>
    <w:rsid w:val="000035C1"/>
    <w:rsid w:val="00003BD1"/>
    <w:rsid w:val="00003DEB"/>
    <w:rsid w:val="00004682"/>
    <w:rsid w:val="00004ACA"/>
    <w:rsid w:val="00005434"/>
    <w:rsid w:val="00005A6F"/>
    <w:rsid w:val="0000624A"/>
    <w:rsid w:val="00006B26"/>
    <w:rsid w:val="00007BA6"/>
    <w:rsid w:val="00007DD2"/>
    <w:rsid w:val="00010642"/>
    <w:rsid w:val="00010C1F"/>
    <w:rsid w:val="0001113D"/>
    <w:rsid w:val="00011378"/>
    <w:rsid w:val="0001215E"/>
    <w:rsid w:val="00014DAB"/>
    <w:rsid w:val="00016C1E"/>
    <w:rsid w:val="00016F2F"/>
    <w:rsid w:val="000173B5"/>
    <w:rsid w:val="00017F6D"/>
    <w:rsid w:val="00017F99"/>
    <w:rsid w:val="000218DE"/>
    <w:rsid w:val="00021EF2"/>
    <w:rsid w:val="000229B5"/>
    <w:rsid w:val="0002317A"/>
    <w:rsid w:val="000232C9"/>
    <w:rsid w:val="00023721"/>
    <w:rsid w:val="00024765"/>
    <w:rsid w:val="000249BE"/>
    <w:rsid w:val="00024EF4"/>
    <w:rsid w:val="00025050"/>
    <w:rsid w:val="00025B48"/>
    <w:rsid w:val="000261A8"/>
    <w:rsid w:val="00026989"/>
    <w:rsid w:val="00026A6E"/>
    <w:rsid w:val="00026B56"/>
    <w:rsid w:val="00027109"/>
    <w:rsid w:val="00030F74"/>
    <w:rsid w:val="00033331"/>
    <w:rsid w:val="00033960"/>
    <w:rsid w:val="0003399D"/>
    <w:rsid w:val="00033B4E"/>
    <w:rsid w:val="00034CF8"/>
    <w:rsid w:val="00034D94"/>
    <w:rsid w:val="00036581"/>
    <w:rsid w:val="0003677A"/>
    <w:rsid w:val="0003692A"/>
    <w:rsid w:val="00036AA2"/>
    <w:rsid w:val="00036C88"/>
    <w:rsid w:val="000370E9"/>
    <w:rsid w:val="00040485"/>
    <w:rsid w:val="000408BB"/>
    <w:rsid w:val="00041591"/>
    <w:rsid w:val="0004209B"/>
    <w:rsid w:val="00043434"/>
    <w:rsid w:val="00043CD8"/>
    <w:rsid w:val="000452A8"/>
    <w:rsid w:val="00045322"/>
    <w:rsid w:val="000456A7"/>
    <w:rsid w:val="00045C2B"/>
    <w:rsid w:val="000467C6"/>
    <w:rsid w:val="000473A9"/>
    <w:rsid w:val="000474E0"/>
    <w:rsid w:val="000512C2"/>
    <w:rsid w:val="00051810"/>
    <w:rsid w:val="0005312E"/>
    <w:rsid w:val="00053E8F"/>
    <w:rsid w:val="00053FD1"/>
    <w:rsid w:val="0005580B"/>
    <w:rsid w:val="00056CA7"/>
    <w:rsid w:val="00056DD2"/>
    <w:rsid w:val="0005756E"/>
    <w:rsid w:val="00057753"/>
    <w:rsid w:val="00057B71"/>
    <w:rsid w:val="00057E05"/>
    <w:rsid w:val="00057E35"/>
    <w:rsid w:val="00060811"/>
    <w:rsid w:val="00060B04"/>
    <w:rsid w:val="00061492"/>
    <w:rsid w:val="000616D1"/>
    <w:rsid w:val="00061941"/>
    <w:rsid w:val="00062510"/>
    <w:rsid w:val="00062E9F"/>
    <w:rsid w:val="000634FB"/>
    <w:rsid w:val="000635A7"/>
    <w:rsid w:val="000637C2"/>
    <w:rsid w:val="000637FB"/>
    <w:rsid w:val="00064992"/>
    <w:rsid w:val="00064AAC"/>
    <w:rsid w:val="000650B2"/>
    <w:rsid w:val="0006536C"/>
    <w:rsid w:val="000660C3"/>
    <w:rsid w:val="000665EA"/>
    <w:rsid w:val="0006671B"/>
    <w:rsid w:val="00067380"/>
    <w:rsid w:val="0006768C"/>
    <w:rsid w:val="000676FD"/>
    <w:rsid w:val="00067A53"/>
    <w:rsid w:val="000717A1"/>
    <w:rsid w:val="00072A66"/>
    <w:rsid w:val="00072C5F"/>
    <w:rsid w:val="000733CB"/>
    <w:rsid w:val="00073F99"/>
    <w:rsid w:val="00074BE1"/>
    <w:rsid w:val="00075A31"/>
    <w:rsid w:val="00075CD3"/>
    <w:rsid w:val="00075E4D"/>
    <w:rsid w:val="0007633B"/>
    <w:rsid w:val="000766C3"/>
    <w:rsid w:val="00077154"/>
    <w:rsid w:val="000772F7"/>
    <w:rsid w:val="00077490"/>
    <w:rsid w:val="0007770B"/>
    <w:rsid w:val="00080666"/>
    <w:rsid w:val="000816DE"/>
    <w:rsid w:val="00081833"/>
    <w:rsid w:val="00081874"/>
    <w:rsid w:val="000820C0"/>
    <w:rsid w:val="00082105"/>
    <w:rsid w:val="00082852"/>
    <w:rsid w:val="00082FC2"/>
    <w:rsid w:val="000831AA"/>
    <w:rsid w:val="00083802"/>
    <w:rsid w:val="00084357"/>
    <w:rsid w:val="00085482"/>
    <w:rsid w:val="00085633"/>
    <w:rsid w:val="00085D1D"/>
    <w:rsid w:val="0008685C"/>
    <w:rsid w:val="00086886"/>
    <w:rsid w:val="000869A6"/>
    <w:rsid w:val="000869C1"/>
    <w:rsid w:val="00086B27"/>
    <w:rsid w:val="00086FC5"/>
    <w:rsid w:val="00087498"/>
    <w:rsid w:val="000874AC"/>
    <w:rsid w:val="00087E02"/>
    <w:rsid w:val="000908CA"/>
    <w:rsid w:val="00090A89"/>
    <w:rsid w:val="00091045"/>
    <w:rsid w:val="00091E58"/>
    <w:rsid w:val="00091F6D"/>
    <w:rsid w:val="00093881"/>
    <w:rsid w:val="00093AF2"/>
    <w:rsid w:val="00093E9C"/>
    <w:rsid w:val="00095438"/>
    <w:rsid w:val="000957EB"/>
    <w:rsid w:val="000965C0"/>
    <w:rsid w:val="00096751"/>
    <w:rsid w:val="000967AD"/>
    <w:rsid w:val="00096A6E"/>
    <w:rsid w:val="00097617"/>
    <w:rsid w:val="000A21CF"/>
    <w:rsid w:val="000A2DB3"/>
    <w:rsid w:val="000A305D"/>
    <w:rsid w:val="000A36BC"/>
    <w:rsid w:val="000A48D9"/>
    <w:rsid w:val="000A70E0"/>
    <w:rsid w:val="000A73C9"/>
    <w:rsid w:val="000B10E0"/>
    <w:rsid w:val="000B24BC"/>
    <w:rsid w:val="000B25AB"/>
    <w:rsid w:val="000B2A6A"/>
    <w:rsid w:val="000B36F3"/>
    <w:rsid w:val="000B4F8F"/>
    <w:rsid w:val="000B6809"/>
    <w:rsid w:val="000B6C10"/>
    <w:rsid w:val="000B7A56"/>
    <w:rsid w:val="000B7D84"/>
    <w:rsid w:val="000C023B"/>
    <w:rsid w:val="000C07E0"/>
    <w:rsid w:val="000C13FA"/>
    <w:rsid w:val="000C23E3"/>
    <w:rsid w:val="000C2C17"/>
    <w:rsid w:val="000C36B6"/>
    <w:rsid w:val="000C392B"/>
    <w:rsid w:val="000C4228"/>
    <w:rsid w:val="000C459A"/>
    <w:rsid w:val="000C4D00"/>
    <w:rsid w:val="000C5934"/>
    <w:rsid w:val="000C59AB"/>
    <w:rsid w:val="000C5A41"/>
    <w:rsid w:val="000C5C50"/>
    <w:rsid w:val="000C60F1"/>
    <w:rsid w:val="000C67D2"/>
    <w:rsid w:val="000C68E9"/>
    <w:rsid w:val="000C713C"/>
    <w:rsid w:val="000C7608"/>
    <w:rsid w:val="000C7AD7"/>
    <w:rsid w:val="000C7B31"/>
    <w:rsid w:val="000D01BB"/>
    <w:rsid w:val="000D04A0"/>
    <w:rsid w:val="000D160E"/>
    <w:rsid w:val="000D1BA5"/>
    <w:rsid w:val="000D2587"/>
    <w:rsid w:val="000D2C17"/>
    <w:rsid w:val="000D2C2B"/>
    <w:rsid w:val="000D3569"/>
    <w:rsid w:val="000D3611"/>
    <w:rsid w:val="000D3BB6"/>
    <w:rsid w:val="000D5C76"/>
    <w:rsid w:val="000D7365"/>
    <w:rsid w:val="000D7667"/>
    <w:rsid w:val="000E072C"/>
    <w:rsid w:val="000E140D"/>
    <w:rsid w:val="000E151A"/>
    <w:rsid w:val="000E1893"/>
    <w:rsid w:val="000E3726"/>
    <w:rsid w:val="000E4022"/>
    <w:rsid w:val="000E426A"/>
    <w:rsid w:val="000E426B"/>
    <w:rsid w:val="000E4E85"/>
    <w:rsid w:val="000E5003"/>
    <w:rsid w:val="000E5157"/>
    <w:rsid w:val="000E57F5"/>
    <w:rsid w:val="000E7FCB"/>
    <w:rsid w:val="000F01B8"/>
    <w:rsid w:val="000F0D35"/>
    <w:rsid w:val="000F1928"/>
    <w:rsid w:val="000F2388"/>
    <w:rsid w:val="000F244E"/>
    <w:rsid w:val="000F2684"/>
    <w:rsid w:val="000F3688"/>
    <w:rsid w:val="000F3E26"/>
    <w:rsid w:val="000F4E11"/>
    <w:rsid w:val="000F6ED8"/>
    <w:rsid w:val="000F71A3"/>
    <w:rsid w:val="000F79E1"/>
    <w:rsid w:val="0010036E"/>
    <w:rsid w:val="001004FC"/>
    <w:rsid w:val="00100DB5"/>
    <w:rsid w:val="00101003"/>
    <w:rsid w:val="00101BE8"/>
    <w:rsid w:val="0010251B"/>
    <w:rsid w:val="001030DD"/>
    <w:rsid w:val="0010480D"/>
    <w:rsid w:val="00105355"/>
    <w:rsid w:val="00106792"/>
    <w:rsid w:val="00106982"/>
    <w:rsid w:val="00106AD8"/>
    <w:rsid w:val="00106D2A"/>
    <w:rsid w:val="0010710D"/>
    <w:rsid w:val="00110435"/>
    <w:rsid w:val="001106DD"/>
    <w:rsid w:val="00110920"/>
    <w:rsid w:val="00110D8A"/>
    <w:rsid w:val="001110BD"/>
    <w:rsid w:val="001119DD"/>
    <w:rsid w:val="0011221C"/>
    <w:rsid w:val="0011348D"/>
    <w:rsid w:val="00113D42"/>
    <w:rsid w:val="00113E23"/>
    <w:rsid w:val="00114BF3"/>
    <w:rsid w:val="001156C4"/>
    <w:rsid w:val="0011586D"/>
    <w:rsid w:val="00115CB0"/>
    <w:rsid w:val="001164DD"/>
    <w:rsid w:val="00116D83"/>
    <w:rsid w:val="0011714B"/>
    <w:rsid w:val="00117D83"/>
    <w:rsid w:val="00117E89"/>
    <w:rsid w:val="00120436"/>
    <w:rsid w:val="0012057C"/>
    <w:rsid w:val="0012058E"/>
    <w:rsid w:val="001209FC"/>
    <w:rsid w:val="001211E6"/>
    <w:rsid w:val="001219D0"/>
    <w:rsid w:val="00121EC9"/>
    <w:rsid w:val="00122AD7"/>
    <w:rsid w:val="00123579"/>
    <w:rsid w:val="00123B6C"/>
    <w:rsid w:val="001250C5"/>
    <w:rsid w:val="001255DB"/>
    <w:rsid w:val="001257CF"/>
    <w:rsid w:val="001259F2"/>
    <w:rsid w:val="0012631D"/>
    <w:rsid w:val="001263CD"/>
    <w:rsid w:val="0012665D"/>
    <w:rsid w:val="00126AB8"/>
    <w:rsid w:val="00127C0A"/>
    <w:rsid w:val="00127CD6"/>
    <w:rsid w:val="00130E10"/>
    <w:rsid w:val="0013178A"/>
    <w:rsid w:val="001342CD"/>
    <w:rsid w:val="001347F7"/>
    <w:rsid w:val="001351F8"/>
    <w:rsid w:val="001362FB"/>
    <w:rsid w:val="001374F2"/>
    <w:rsid w:val="00137CC7"/>
    <w:rsid w:val="00137D7A"/>
    <w:rsid w:val="001407DB"/>
    <w:rsid w:val="00140846"/>
    <w:rsid w:val="00140E0F"/>
    <w:rsid w:val="00141359"/>
    <w:rsid w:val="00141CC2"/>
    <w:rsid w:val="00141DD5"/>
    <w:rsid w:val="00141EA9"/>
    <w:rsid w:val="00142282"/>
    <w:rsid w:val="00142294"/>
    <w:rsid w:val="00142730"/>
    <w:rsid w:val="00142D8E"/>
    <w:rsid w:val="00143485"/>
    <w:rsid w:val="0014362D"/>
    <w:rsid w:val="00143BBB"/>
    <w:rsid w:val="00143CE7"/>
    <w:rsid w:val="001442AE"/>
    <w:rsid w:val="00144E85"/>
    <w:rsid w:val="001453A2"/>
    <w:rsid w:val="001457D7"/>
    <w:rsid w:val="00145853"/>
    <w:rsid w:val="0014618D"/>
    <w:rsid w:val="001467BF"/>
    <w:rsid w:val="00146B86"/>
    <w:rsid w:val="001470ED"/>
    <w:rsid w:val="00147D5B"/>
    <w:rsid w:val="00147E25"/>
    <w:rsid w:val="0015037B"/>
    <w:rsid w:val="00150C9A"/>
    <w:rsid w:val="00150F87"/>
    <w:rsid w:val="00152D40"/>
    <w:rsid w:val="001530DC"/>
    <w:rsid w:val="001542A8"/>
    <w:rsid w:val="001543B3"/>
    <w:rsid w:val="00154515"/>
    <w:rsid w:val="0015452C"/>
    <w:rsid w:val="00154967"/>
    <w:rsid w:val="00157320"/>
    <w:rsid w:val="00161888"/>
    <w:rsid w:val="00161A52"/>
    <w:rsid w:val="00161D7D"/>
    <w:rsid w:val="00162729"/>
    <w:rsid w:val="0016412E"/>
    <w:rsid w:val="00164219"/>
    <w:rsid w:val="00164731"/>
    <w:rsid w:val="00166477"/>
    <w:rsid w:val="00166478"/>
    <w:rsid w:val="00166D00"/>
    <w:rsid w:val="00166FD6"/>
    <w:rsid w:val="00167606"/>
    <w:rsid w:val="00170264"/>
    <w:rsid w:val="0017079C"/>
    <w:rsid w:val="00170A0A"/>
    <w:rsid w:val="00170E22"/>
    <w:rsid w:val="001712AC"/>
    <w:rsid w:val="001715E0"/>
    <w:rsid w:val="001721EC"/>
    <w:rsid w:val="00173D76"/>
    <w:rsid w:val="00174057"/>
    <w:rsid w:val="001745D3"/>
    <w:rsid w:val="0017477C"/>
    <w:rsid w:val="00174C20"/>
    <w:rsid w:val="00174EF3"/>
    <w:rsid w:val="0017527F"/>
    <w:rsid w:val="001757B8"/>
    <w:rsid w:val="001763E1"/>
    <w:rsid w:val="001765FC"/>
    <w:rsid w:val="001772B4"/>
    <w:rsid w:val="001772D9"/>
    <w:rsid w:val="001773BC"/>
    <w:rsid w:val="00177CB5"/>
    <w:rsid w:val="00177ED2"/>
    <w:rsid w:val="00180CFF"/>
    <w:rsid w:val="001827FE"/>
    <w:rsid w:val="00182A81"/>
    <w:rsid w:val="0018447D"/>
    <w:rsid w:val="0018459E"/>
    <w:rsid w:val="00185515"/>
    <w:rsid w:val="001859B6"/>
    <w:rsid w:val="00186271"/>
    <w:rsid w:val="00186573"/>
    <w:rsid w:val="00186900"/>
    <w:rsid w:val="00187059"/>
    <w:rsid w:val="00187198"/>
    <w:rsid w:val="0018748F"/>
    <w:rsid w:val="00187D27"/>
    <w:rsid w:val="001908D9"/>
    <w:rsid w:val="00190B0B"/>
    <w:rsid w:val="001918FE"/>
    <w:rsid w:val="0019192F"/>
    <w:rsid w:val="00192AF3"/>
    <w:rsid w:val="00193616"/>
    <w:rsid w:val="00193BCB"/>
    <w:rsid w:val="00194A74"/>
    <w:rsid w:val="0019567D"/>
    <w:rsid w:val="0019617C"/>
    <w:rsid w:val="00196EF5"/>
    <w:rsid w:val="001975DB"/>
    <w:rsid w:val="00197F40"/>
    <w:rsid w:val="001A0055"/>
    <w:rsid w:val="001A042F"/>
    <w:rsid w:val="001A098B"/>
    <w:rsid w:val="001A1463"/>
    <w:rsid w:val="001A1ABE"/>
    <w:rsid w:val="001A243A"/>
    <w:rsid w:val="001A2C99"/>
    <w:rsid w:val="001A39F9"/>
    <w:rsid w:val="001A436F"/>
    <w:rsid w:val="001A5D13"/>
    <w:rsid w:val="001A6706"/>
    <w:rsid w:val="001A67F3"/>
    <w:rsid w:val="001A777A"/>
    <w:rsid w:val="001A79A8"/>
    <w:rsid w:val="001A7A1F"/>
    <w:rsid w:val="001A7BF2"/>
    <w:rsid w:val="001B0571"/>
    <w:rsid w:val="001B0A62"/>
    <w:rsid w:val="001B0BF1"/>
    <w:rsid w:val="001B1637"/>
    <w:rsid w:val="001B1843"/>
    <w:rsid w:val="001B2032"/>
    <w:rsid w:val="001B220C"/>
    <w:rsid w:val="001B2865"/>
    <w:rsid w:val="001B2A2D"/>
    <w:rsid w:val="001B2ED7"/>
    <w:rsid w:val="001B3038"/>
    <w:rsid w:val="001B3C4B"/>
    <w:rsid w:val="001B4148"/>
    <w:rsid w:val="001B513F"/>
    <w:rsid w:val="001B54E8"/>
    <w:rsid w:val="001B64E5"/>
    <w:rsid w:val="001B6D73"/>
    <w:rsid w:val="001B75AD"/>
    <w:rsid w:val="001C00A3"/>
    <w:rsid w:val="001C0C4B"/>
    <w:rsid w:val="001C0F8C"/>
    <w:rsid w:val="001C12F9"/>
    <w:rsid w:val="001C17B6"/>
    <w:rsid w:val="001C1C1F"/>
    <w:rsid w:val="001C1D30"/>
    <w:rsid w:val="001C58DA"/>
    <w:rsid w:val="001C67C7"/>
    <w:rsid w:val="001C6A2F"/>
    <w:rsid w:val="001C7088"/>
    <w:rsid w:val="001C7458"/>
    <w:rsid w:val="001C7961"/>
    <w:rsid w:val="001C7E62"/>
    <w:rsid w:val="001D0489"/>
    <w:rsid w:val="001D0A7B"/>
    <w:rsid w:val="001D14BD"/>
    <w:rsid w:val="001D178F"/>
    <w:rsid w:val="001D24DB"/>
    <w:rsid w:val="001D2568"/>
    <w:rsid w:val="001D26B5"/>
    <w:rsid w:val="001D2F3F"/>
    <w:rsid w:val="001D3086"/>
    <w:rsid w:val="001D3DBB"/>
    <w:rsid w:val="001D4FEA"/>
    <w:rsid w:val="001D611B"/>
    <w:rsid w:val="001D6FE4"/>
    <w:rsid w:val="001D7ADF"/>
    <w:rsid w:val="001D7E5B"/>
    <w:rsid w:val="001D7F0B"/>
    <w:rsid w:val="001D7F83"/>
    <w:rsid w:val="001E0490"/>
    <w:rsid w:val="001E0BEF"/>
    <w:rsid w:val="001E0DEB"/>
    <w:rsid w:val="001E1890"/>
    <w:rsid w:val="001E1978"/>
    <w:rsid w:val="001E1A1A"/>
    <w:rsid w:val="001E2EB1"/>
    <w:rsid w:val="001E3F6A"/>
    <w:rsid w:val="001E4269"/>
    <w:rsid w:val="001E463B"/>
    <w:rsid w:val="001E4BD5"/>
    <w:rsid w:val="001E5266"/>
    <w:rsid w:val="001E64E4"/>
    <w:rsid w:val="001F0A17"/>
    <w:rsid w:val="001F24B4"/>
    <w:rsid w:val="001F31D0"/>
    <w:rsid w:val="001F3992"/>
    <w:rsid w:val="001F472B"/>
    <w:rsid w:val="001F561A"/>
    <w:rsid w:val="001F59C7"/>
    <w:rsid w:val="001F607C"/>
    <w:rsid w:val="001F6672"/>
    <w:rsid w:val="001F770E"/>
    <w:rsid w:val="00200BA9"/>
    <w:rsid w:val="00200CBC"/>
    <w:rsid w:val="002017BA"/>
    <w:rsid w:val="00202543"/>
    <w:rsid w:val="00202E58"/>
    <w:rsid w:val="00203C46"/>
    <w:rsid w:val="00205259"/>
    <w:rsid w:val="0020598C"/>
    <w:rsid w:val="00205C61"/>
    <w:rsid w:val="00206365"/>
    <w:rsid w:val="00206473"/>
    <w:rsid w:val="002066D8"/>
    <w:rsid w:val="00210BAA"/>
    <w:rsid w:val="00211F17"/>
    <w:rsid w:val="002124E8"/>
    <w:rsid w:val="00212664"/>
    <w:rsid w:val="002128B0"/>
    <w:rsid w:val="00212AA1"/>
    <w:rsid w:val="00212F39"/>
    <w:rsid w:val="002131FC"/>
    <w:rsid w:val="002133D0"/>
    <w:rsid w:val="00213CEA"/>
    <w:rsid w:val="00214088"/>
    <w:rsid w:val="00214EA0"/>
    <w:rsid w:val="00215011"/>
    <w:rsid w:val="002156B6"/>
    <w:rsid w:val="0021683F"/>
    <w:rsid w:val="00216995"/>
    <w:rsid w:val="002169DD"/>
    <w:rsid w:val="00216AC9"/>
    <w:rsid w:val="00217346"/>
    <w:rsid w:val="002178B3"/>
    <w:rsid w:val="00217A02"/>
    <w:rsid w:val="002202E4"/>
    <w:rsid w:val="002207EF"/>
    <w:rsid w:val="00220C44"/>
    <w:rsid w:val="00220D25"/>
    <w:rsid w:val="00221A30"/>
    <w:rsid w:val="00221D57"/>
    <w:rsid w:val="002221A9"/>
    <w:rsid w:val="002224D8"/>
    <w:rsid w:val="002235B8"/>
    <w:rsid w:val="0022434F"/>
    <w:rsid w:val="002257A7"/>
    <w:rsid w:val="00226360"/>
    <w:rsid w:val="002267D3"/>
    <w:rsid w:val="0022691C"/>
    <w:rsid w:val="00226AC5"/>
    <w:rsid w:val="00230111"/>
    <w:rsid w:val="00230538"/>
    <w:rsid w:val="00231576"/>
    <w:rsid w:val="002319BB"/>
    <w:rsid w:val="00231CAB"/>
    <w:rsid w:val="002324BB"/>
    <w:rsid w:val="00232F07"/>
    <w:rsid w:val="002342BC"/>
    <w:rsid w:val="00234EC5"/>
    <w:rsid w:val="00234F19"/>
    <w:rsid w:val="002350D1"/>
    <w:rsid w:val="002353F0"/>
    <w:rsid w:val="0023584C"/>
    <w:rsid w:val="00235A6C"/>
    <w:rsid w:val="002368BE"/>
    <w:rsid w:val="00236CD6"/>
    <w:rsid w:val="0023733A"/>
    <w:rsid w:val="0023789A"/>
    <w:rsid w:val="00237A88"/>
    <w:rsid w:val="00237B8C"/>
    <w:rsid w:val="00240305"/>
    <w:rsid w:val="00240D23"/>
    <w:rsid w:val="00240E47"/>
    <w:rsid w:val="00241BE7"/>
    <w:rsid w:val="002434C9"/>
    <w:rsid w:val="002441CE"/>
    <w:rsid w:val="002445BF"/>
    <w:rsid w:val="0024584F"/>
    <w:rsid w:val="00245CE8"/>
    <w:rsid w:val="00245D3A"/>
    <w:rsid w:val="00245E9D"/>
    <w:rsid w:val="00247523"/>
    <w:rsid w:val="00247CEC"/>
    <w:rsid w:val="00250C67"/>
    <w:rsid w:val="00250F3D"/>
    <w:rsid w:val="00250FB4"/>
    <w:rsid w:val="00251407"/>
    <w:rsid w:val="00251C0B"/>
    <w:rsid w:val="00253725"/>
    <w:rsid w:val="00254313"/>
    <w:rsid w:val="00254380"/>
    <w:rsid w:val="00255233"/>
    <w:rsid w:val="00255489"/>
    <w:rsid w:val="0025599F"/>
    <w:rsid w:val="00256B68"/>
    <w:rsid w:val="00257094"/>
    <w:rsid w:val="002575C9"/>
    <w:rsid w:val="002577C4"/>
    <w:rsid w:val="00257CDC"/>
    <w:rsid w:val="00257EE3"/>
    <w:rsid w:val="0026086C"/>
    <w:rsid w:val="00260B8F"/>
    <w:rsid w:val="002614C6"/>
    <w:rsid w:val="00261501"/>
    <w:rsid w:val="00261B27"/>
    <w:rsid w:val="00262CDC"/>
    <w:rsid w:val="00263302"/>
    <w:rsid w:val="0026361E"/>
    <w:rsid w:val="00263B82"/>
    <w:rsid w:val="00263EA2"/>
    <w:rsid w:val="002641F0"/>
    <w:rsid w:val="00264F40"/>
    <w:rsid w:val="00265422"/>
    <w:rsid w:val="002655C4"/>
    <w:rsid w:val="002660FE"/>
    <w:rsid w:val="002668D9"/>
    <w:rsid w:val="00266EEB"/>
    <w:rsid w:val="002670F2"/>
    <w:rsid w:val="00267216"/>
    <w:rsid w:val="0026794B"/>
    <w:rsid w:val="00267AC1"/>
    <w:rsid w:val="00267BBC"/>
    <w:rsid w:val="002709BF"/>
    <w:rsid w:val="00270A5F"/>
    <w:rsid w:val="002712C6"/>
    <w:rsid w:val="002718F6"/>
    <w:rsid w:val="0027232B"/>
    <w:rsid w:val="00272BF9"/>
    <w:rsid w:val="002735CE"/>
    <w:rsid w:val="00274373"/>
    <w:rsid w:val="00274BA5"/>
    <w:rsid w:val="002754A5"/>
    <w:rsid w:val="00275C8B"/>
    <w:rsid w:val="00276CB6"/>
    <w:rsid w:val="00276DAF"/>
    <w:rsid w:val="00276E61"/>
    <w:rsid w:val="00276E8C"/>
    <w:rsid w:val="00277CB4"/>
    <w:rsid w:val="002800FD"/>
    <w:rsid w:val="00281151"/>
    <w:rsid w:val="002824AE"/>
    <w:rsid w:val="00282C98"/>
    <w:rsid w:val="00283158"/>
    <w:rsid w:val="002835FC"/>
    <w:rsid w:val="00284847"/>
    <w:rsid w:val="00284FE0"/>
    <w:rsid w:val="0028614E"/>
    <w:rsid w:val="002861A9"/>
    <w:rsid w:val="00286B3B"/>
    <w:rsid w:val="002871B7"/>
    <w:rsid w:val="002878D1"/>
    <w:rsid w:val="00287CC6"/>
    <w:rsid w:val="00287D43"/>
    <w:rsid w:val="002900D6"/>
    <w:rsid w:val="0029057D"/>
    <w:rsid w:val="00290D83"/>
    <w:rsid w:val="002916AE"/>
    <w:rsid w:val="00291B6E"/>
    <w:rsid w:val="00291C74"/>
    <w:rsid w:val="002921EA"/>
    <w:rsid w:val="002928FE"/>
    <w:rsid w:val="00292EAB"/>
    <w:rsid w:val="00293C53"/>
    <w:rsid w:val="00295369"/>
    <w:rsid w:val="002961AC"/>
    <w:rsid w:val="002967C9"/>
    <w:rsid w:val="00296ABB"/>
    <w:rsid w:val="002978E4"/>
    <w:rsid w:val="00297938"/>
    <w:rsid w:val="00297F23"/>
    <w:rsid w:val="002A0960"/>
    <w:rsid w:val="002A0E42"/>
    <w:rsid w:val="002A10D5"/>
    <w:rsid w:val="002A1291"/>
    <w:rsid w:val="002A160F"/>
    <w:rsid w:val="002A208E"/>
    <w:rsid w:val="002A2312"/>
    <w:rsid w:val="002A28E4"/>
    <w:rsid w:val="002A2EA9"/>
    <w:rsid w:val="002A3F3D"/>
    <w:rsid w:val="002A4300"/>
    <w:rsid w:val="002A4683"/>
    <w:rsid w:val="002A477F"/>
    <w:rsid w:val="002A4C33"/>
    <w:rsid w:val="002A57BE"/>
    <w:rsid w:val="002A646C"/>
    <w:rsid w:val="002A68C7"/>
    <w:rsid w:val="002A6C55"/>
    <w:rsid w:val="002A6EC3"/>
    <w:rsid w:val="002A7BA7"/>
    <w:rsid w:val="002B05AB"/>
    <w:rsid w:val="002B20E5"/>
    <w:rsid w:val="002B2E84"/>
    <w:rsid w:val="002B2E90"/>
    <w:rsid w:val="002B4860"/>
    <w:rsid w:val="002B4A9A"/>
    <w:rsid w:val="002B4B2C"/>
    <w:rsid w:val="002B4D94"/>
    <w:rsid w:val="002B523D"/>
    <w:rsid w:val="002B523E"/>
    <w:rsid w:val="002B67AD"/>
    <w:rsid w:val="002B7322"/>
    <w:rsid w:val="002B734F"/>
    <w:rsid w:val="002B7386"/>
    <w:rsid w:val="002C0008"/>
    <w:rsid w:val="002C02EC"/>
    <w:rsid w:val="002C0D88"/>
    <w:rsid w:val="002C10C4"/>
    <w:rsid w:val="002C14C7"/>
    <w:rsid w:val="002C2002"/>
    <w:rsid w:val="002C2876"/>
    <w:rsid w:val="002C2A14"/>
    <w:rsid w:val="002C3930"/>
    <w:rsid w:val="002C4607"/>
    <w:rsid w:val="002C54EB"/>
    <w:rsid w:val="002C5820"/>
    <w:rsid w:val="002C5CA7"/>
    <w:rsid w:val="002C755C"/>
    <w:rsid w:val="002D2C8D"/>
    <w:rsid w:val="002D2F72"/>
    <w:rsid w:val="002D3F58"/>
    <w:rsid w:val="002D3F61"/>
    <w:rsid w:val="002D4D68"/>
    <w:rsid w:val="002D58F5"/>
    <w:rsid w:val="002D5C9F"/>
    <w:rsid w:val="002D5FC2"/>
    <w:rsid w:val="002D62EA"/>
    <w:rsid w:val="002D64CC"/>
    <w:rsid w:val="002D69CE"/>
    <w:rsid w:val="002D6ECA"/>
    <w:rsid w:val="002D75FB"/>
    <w:rsid w:val="002E036A"/>
    <w:rsid w:val="002E1659"/>
    <w:rsid w:val="002E2D56"/>
    <w:rsid w:val="002E4DB1"/>
    <w:rsid w:val="002E4F60"/>
    <w:rsid w:val="002E54C9"/>
    <w:rsid w:val="002E56D7"/>
    <w:rsid w:val="002E5D00"/>
    <w:rsid w:val="002E6713"/>
    <w:rsid w:val="002E68DC"/>
    <w:rsid w:val="002E7349"/>
    <w:rsid w:val="002E779B"/>
    <w:rsid w:val="002E7E04"/>
    <w:rsid w:val="002F0354"/>
    <w:rsid w:val="002F0536"/>
    <w:rsid w:val="002F05E2"/>
    <w:rsid w:val="002F07A6"/>
    <w:rsid w:val="002F2D97"/>
    <w:rsid w:val="002F2FBA"/>
    <w:rsid w:val="002F32E1"/>
    <w:rsid w:val="002F3A2F"/>
    <w:rsid w:val="002F4361"/>
    <w:rsid w:val="002F512D"/>
    <w:rsid w:val="002F56B0"/>
    <w:rsid w:val="002F66E3"/>
    <w:rsid w:val="002F6E74"/>
    <w:rsid w:val="002F77D3"/>
    <w:rsid w:val="003004BA"/>
    <w:rsid w:val="003006DF"/>
    <w:rsid w:val="00300783"/>
    <w:rsid w:val="00300BF3"/>
    <w:rsid w:val="00300E9B"/>
    <w:rsid w:val="0030151A"/>
    <w:rsid w:val="00301939"/>
    <w:rsid w:val="003020AE"/>
    <w:rsid w:val="003023CA"/>
    <w:rsid w:val="00302417"/>
    <w:rsid w:val="0030285C"/>
    <w:rsid w:val="00304CCD"/>
    <w:rsid w:val="00304E50"/>
    <w:rsid w:val="003054F0"/>
    <w:rsid w:val="003058A8"/>
    <w:rsid w:val="00306B7F"/>
    <w:rsid w:val="003104A9"/>
    <w:rsid w:val="00310593"/>
    <w:rsid w:val="00310916"/>
    <w:rsid w:val="003116D9"/>
    <w:rsid w:val="00311983"/>
    <w:rsid w:val="003128C4"/>
    <w:rsid w:val="00312CA5"/>
    <w:rsid w:val="0031464D"/>
    <w:rsid w:val="00314DFD"/>
    <w:rsid w:val="0031537A"/>
    <w:rsid w:val="0031543D"/>
    <w:rsid w:val="00315FC4"/>
    <w:rsid w:val="0031695A"/>
    <w:rsid w:val="003178C4"/>
    <w:rsid w:val="003207D1"/>
    <w:rsid w:val="003208E2"/>
    <w:rsid w:val="00320C38"/>
    <w:rsid w:val="00320FF7"/>
    <w:rsid w:val="003213A3"/>
    <w:rsid w:val="00321434"/>
    <w:rsid w:val="0032173E"/>
    <w:rsid w:val="0032181B"/>
    <w:rsid w:val="00321AF9"/>
    <w:rsid w:val="00322169"/>
    <w:rsid w:val="003222E4"/>
    <w:rsid w:val="00322981"/>
    <w:rsid w:val="00323922"/>
    <w:rsid w:val="00324479"/>
    <w:rsid w:val="0032641F"/>
    <w:rsid w:val="00326CD4"/>
    <w:rsid w:val="00326FB7"/>
    <w:rsid w:val="00327A84"/>
    <w:rsid w:val="00327DF8"/>
    <w:rsid w:val="003303BC"/>
    <w:rsid w:val="003308F0"/>
    <w:rsid w:val="003315FD"/>
    <w:rsid w:val="003317D7"/>
    <w:rsid w:val="00331B41"/>
    <w:rsid w:val="00331BBE"/>
    <w:rsid w:val="00332CC3"/>
    <w:rsid w:val="00334156"/>
    <w:rsid w:val="003342F1"/>
    <w:rsid w:val="00334633"/>
    <w:rsid w:val="003347F3"/>
    <w:rsid w:val="00334D54"/>
    <w:rsid w:val="00335401"/>
    <w:rsid w:val="003357DA"/>
    <w:rsid w:val="00336AB2"/>
    <w:rsid w:val="00336EB0"/>
    <w:rsid w:val="0033721C"/>
    <w:rsid w:val="00337365"/>
    <w:rsid w:val="003374DE"/>
    <w:rsid w:val="0034008B"/>
    <w:rsid w:val="00341058"/>
    <w:rsid w:val="003420D0"/>
    <w:rsid w:val="0034330F"/>
    <w:rsid w:val="00343542"/>
    <w:rsid w:val="00343ADB"/>
    <w:rsid w:val="00343D85"/>
    <w:rsid w:val="00343E6F"/>
    <w:rsid w:val="00344150"/>
    <w:rsid w:val="00344AD5"/>
    <w:rsid w:val="00345485"/>
    <w:rsid w:val="0034585B"/>
    <w:rsid w:val="00345D27"/>
    <w:rsid w:val="00346032"/>
    <w:rsid w:val="00346466"/>
    <w:rsid w:val="00347662"/>
    <w:rsid w:val="00347A59"/>
    <w:rsid w:val="00347F29"/>
    <w:rsid w:val="003500B6"/>
    <w:rsid w:val="003500D0"/>
    <w:rsid w:val="00350507"/>
    <w:rsid w:val="003518BE"/>
    <w:rsid w:val="00351CFE"/>
    <w:rsid w:val="003522C1"/>
    <w:rsid w:val="00353043"/>
    <w:rsid w:val="00353275"/>
    <w:rsid w:val="0035332E"/>
    <w:rsid w:val="00353E7E"/>
    <w:rsid w:val="00354607"/>
    <w:rsid w:val="00354876"/>
    <w:rsid w:val="00355390"/>
    <w:rsid w:val="003556A9"/>
    <w:rsid w:val="003559A9"/>
    <w:rsid w:val="00355AB8"/>
    <w:rsid w:val="003577AA"/>
    <w:rsid w:val="0036004E"/>
    <w:rsid w:val="00360F4E"/>
    <w:rsid w:val="00361BA4"/>
    <w:rsid w:val="00362BF1"/>
    <w:rsid w:val="003649E8"/>
    <w:rsid w:val="00366F8A"/>
    <w:rsid w:val="003673EA"/>
    <w:rsid w:val="003676BA"/>
    <w:rsid w:val="00367B58"/>
    <w:rsid w:val="00370F3F"/>
    <w:rsid w:val="0037106C"/>
    <w:rsid w:val="003713B1"/>
    <w:rsid w:val="00371439"/>
    <w:rsid w:val="00371703"/>
    <w:rsid w:val="003720C9"/>
    <w:rsid w:val="00372287"/>
    <w:rsid w:val="00372404"/>
    <w:rsid w:val="003734F3"/>
    <w:rsid w:val="003740F7"/>
    <w:rsid w:val="003745D5"/>
    <w:rsid w:val="00374C09"/>
    <w:rsid w:val="0037567F"/>
    <w:rsid w:val="00376B75"/>
    <w:rsid w:val="00376BE1"/>
    <w:rsid w:val="00377004"/>
    <w:rsid w:val="00377931"/>
    <w:rsid w:val="00380CC9"/>
    <w:rsid w:val="003818A4"/>
    <w:rsid w:val="00381CFB"/>
    <w:rsid w:val="00382C69"/>
    <w:rsid w:val="0038339D"/>
    <w:rsid w:val="00383B5D"/>
    <w:rsid w:val="00383F62"/>
    <w:rsid w:val="00383F78"/>
    <w:rsid w:val="0038419B"/>
    <w:rsid w:val="00384A83"/>
    <w:rsid w:val="00385F95"/>
    <w:rsid w:val="003861F7"/>
    <w:rsid w:val="00386472"/>
    <w:rsid w:val="00386E08"/>
    <w:rsid w:val="00387AE6"/>
    <w:rsid w:val="003901C6"/>
    <w:rsid w:val="00390CB8"/>
    <w:rsid w:val="00391747"/>
    <w:rsid w:val="003925BE"/>
    <w:rsid w:val="00392718"/>
    <w:rsid w:val="00392E51"/>
    <w:rsid w:val="00393745"/>
    <w:rsid w:val="00393ACA"/>
    <w:rsid w:val="003941B1"/>
    <w:rsid w:val="00394377"/>
    <w:rsid w:val="0039450F"/>
    <w:rsid w:val="003946B8"/>
    <w:rsid w:val="00394F5E"/>
    <w:rsid w:val="003954CC"/>
    <w:rsid w:val="0039556E"/>
    <w:rsid w:val="00395806"/>
    <w:rsid w:val="00395C09"/>
    <w:rsid w:val="00395C49"/>
    <w:rsid w:val="00395C9A"/>
    <w:rsid w:val="0039617F"/>
    <w:rsid w:val="00396A5C"/>
    <w:rsid w:val="00397771"/>
    <w:rsid w:val="003A0EC4"/>
    <w:rsid w:val="003A0F62"/>
    <w:rsid w:val="003A1A01"/>
    <w:rsid w:val="003A2162"/>
    <w:rsid w:val="003A2272"/>
    <w:rsid w:val="003A3122"/>
    <w:rsid w:val="003A32F9"/>
    <w:rsid w:val="003A3B72"/>
    <w:rsid w:val="003A3E3B"/>
    <w:rsid w:val="003A3ECA"/>
    <w:rsid w:val="003A69CB"/>
    <w:rsid w:val="003A6F0A"/>
    <w:rsid w:val="003A7233"/>
    <w:rsid w:val="003A7E90"/>
    <w:rsid w:val="003B0D62"/>
    <w:rsid w:val="003B0E72"/>
    <w:rsid w:val="003B1A82"/>
    <w:rsid w:val="003B1FFD"/>
    <w:rsid w:val="003B227E"/>
    <w:rsid w:val="003B2807"/>
    <w:rsid w:val="003B4036"/>
    <w:rsid w:val="003B43D1"/>
    <w:rsid w:val="003B53EF"/>
    <w:rsid w:val="003B5658"/>
    <w:rsid w:val="003B5D0B"/>
    <w:rsid w:val="003B7D2B"/>
    <w:rsid w:val="003C1441"/>
    <w:rsid w:val="003C367A"/>
    <w:rsid w:val="003C3F03"/>
    <w:rsid w:val="003C43B1"/>
    <w:rsid w:val="003C4436"/>
    <w:rsid w:val="003C5592"/>
    <w:rsid w:val="003C5906"/>
    <w:rsid w:val="003C590F"/>
    <w:rsid w:val="003C6223"/>
    <w:rsid w:val="003C640F"/>
    <w:rsid w:val="003C6814"/>
    <w:rsid w:val="003C6EEF"/>
    <w:rsid w:val="003C75F6"/>
    <w:rsid w:val="003D0628"/>
    <w:rsid w:val="003D0DE8"/>
    <w:rsid w:val="003D1413"/>
    <w:rsid w:val="003D2112"/>
    <w:rsid w:val="003D222B"/>
    <w:rsid w:val="003D229C"/>
    <w:rsid w:val="003D32BB"/>
    <w:rsid w:val="003D40E3"/>
    <w:rsid w:val="003D4617"/>
    <w:rsid w:val="003D4FC9"/>
    <w:rsid w:val="003D6592"/>
    <w:rsid w:val="003D7F4B"/>
    <w:rsid w:val="003E036A"/>
    <w:rsid w:val="003E07CD"/>
    <w:rsid w:val="003E0F3A"/>
    <w:rsid w:val="003E0FB1"/>
    <w:rsid w:val="003E1343"/>
    <w:rsid w:val="003E1638"/>
    <w:rsid w:val="003E2029"/>
    <w:rsid w:val="003E2B9A"/>
    <w:rsid w:val="003E33DA"/>
    <w:rsid w:val="003E467C"/>
    <w:rsid w:val="003E5B00"/>
    <w:rsid w:val="003E5DE8"/>
    <w:rsid w:val="003E6054"/>
    <w:rsid w:val="003E6F9E"/>
    <w:rsid w:val="003E7773"/>
    <w:rsid w:val="003F15C8"/>
    <w:rsid w:val="003F1EBD"/>
    <w:rsid w:val="003F26D5"/>
    <w:rsid w:val="003F2D15"/>
    <w:rsid w:val="003F3E9A"/>
    <w:rsid w:val="003F55B5"/>
    <w:rsid w:val="003F5AED"/>
    <w:rsid w:val="003F651A"/>
    <w:rsid w:val="003F6E12"/>
    <w:rsid w:val="003F7403"/>
    <w:rsid w:val="003F776A"/>
    <w:rsid w:val="003F7FC9"/>
    <w:rsid w:val="0040066F"/>
    <w:rsid w:val="00400CB3"/>
    <w:rsid w:val="00400D41"/>
    <w:rsid w:val="0040159E"/>
    <w:rsid w:val="00401FFA"/>
    <w:rsid w:val="00402951"/>
    <w:rsid w:val="00402CCB"/>
    <w:rsid w:val="00402E50"/>
    <w:rsid w:val="004033C8"/>
    <w:rsid w:val="00403856"/>
    <w:rsid w:val="0040475D"/>
    <w:rsid w:val="00404AC9"/>
    <w:rsid w:val="004053CA"/>
    <w:rsid w:val="00405599"/>
    <w:rsid w:val="00405875"/>
    <w:rsid w:val="00405E09"/>
    <w:rsid w:val="004068BE"/>
    <w:rsid w:val="00406F26"/>
    <w:rsid w:val="00407545"/>
    <w:rsid w:val="00410BF5"/>
    <w:rsid w:val="0041110B"/>
    <w:rsid w:val="0041127C"/>
    <w:rsid w:val="00411760"/>
    <w:rsid w:val="00411C5F"/>
    <w:rsid w:val="004127C6"/>
    <w:rsid w:val="00412A05"/>
    <w:rsid w:val="00412B53"/>
    <w:rsid w:val="00413264"/>
    <w:rsid w:val="00413740"/>
    <w:rsid w:val="00413929"/>
    <w:rsid w:val="00413C67"/>
    <w:rsid w:val="0041423A"/>
    <w:rsid w:val="004143EE"/>
    <w:rsid w:val="00414EBB"/>
    <w:rsid w:val="004150E3"/>
    <w:rsid w:val="00415AA1"/>
    <w:rsid w:val="00415F0C"/>
    <w:rsid w:val="00415FB1"/>
    <w:rsid w:val="004161A5"/>
    <w:rsid w:val="00417C9B"/>
    <w:rsid w:val="00417E3F"/>
    <w:rsid w:val="00417FF4"/>
    <w:rsid w:val="004205D8"/>
    <w:rsid w:val="00421118"/>
    <w:rsid w:val="004218A7"/>
    <w:rsid w:val="00421B09"/>
    <w:rsid w:val="00421D16"/>
    <w:rsid w:val="0042267E"/>
    <w:rsid w:val="004229E0"/>
    <w:rsid w:val="00424710"/>
    <w:rsid w:val="0042497E"/>
    <w:rsid w:val="004249BC"/>
    <w:rsid w:val="004249E3"/>
    <w:rsid w:val="0042567F"/>
    <w:rsid w:val="00426694"/>
    <w:rsid w:val="00427591"/>
    <w:rsid w:val="0042778A"/>
    <w:rsid w:val="004278EF"/>
    <w:rsid w:val="004278FD"/>
    <w:rsid w:val="00427952"/>
    <w:rsid w:val="00427C77"/>
    <w:rsid w:val="004301F3"/>
    <w:rsid w:val="00430C6C"/>
    <w:rsid w:val="00431E77"/>
    <w:rsid w:val="004324F8"/>
    <w:rsid w:val="004325C7"/>
    <w:rsid w:val="0043414A"/>
    <w:rsid w:val="00434AB7"/>
    <w:rsid w:val="00435162"/>
    <w:rsid w:val="00435530"/>
    <w:rsid w:val="00435D5F"/>
    <w:rsid w:val="00436227"/>
    <w:rsid w:val="00436BB3"/>
    <w:rsid w:val="004370F3"/>
    <w:rsid w:val="00437621"/>
    <w:rsid w:val="004418F0"/>
    <w:rsid w:val="00442685"/>
    <w:rsid w:val="00442B16"/>
    <w:rsid w:val="00442ED1"/>
    <w:rsid w:val="004431F6"/>
    <w:rsid w:val="0044507F"/>
    <w:rsid w:val="004458CE"/>
    <w:rsid w:val="004466A2"/>
    <w:rsid w:val="00446954"/>
    <w:rsid w:val="00447F2B"/>
    <w:rsid w:val="00450295"/>
    <w:rsid w:val="00451C79"/>
    <w:rsid w:val="00451D98"/>
    <w:rsid w:val="00452663"/>
    <w:rsid w:val="00453810"/>
    <w:rsid w:val="00454045"/>
    <w:rsid w:val="00454918"/>
    <w:rsid w:val="00454CB3"/>
    <w:rsid w:val="00455C17"/>
    <w:rsid w:val="0045612F"/>
    <w:rsid w:val="00456318"/>
    <w:rsid w:val="00456B99"/>
    <w:rsid w:val="00457D1B"/>
    <w:rsid w:val="0046139C"/>
    <w:rsid w:val="00461603"/>
    <w:rsid w:val="00461946"/>
    <w:rsid w:val="00461F12"/>
    <w:rsid w:val="00463F17"/>
    <w:rsid w:val="0046416C"/>
    <w:rsid w:val="0046429E"/>
    <w:rsid w:val="00464F5C"/>
    <w:rsid w:val="004668F5"/>
    <w:rsid w:val="004679A3"/>
    <w:rsid w:val="00467B2E"/>
    <w:rsid w:val="00467E4A"/>
    <w:rsid w:val="004705A1"/>
    <w:rsid w:val="00470BAE"/>
    <w:rsid w:val="00472EE8"/>
    <w:rsid w:val="004756F9"/>
    <w:rsid w:val="0047599C"/>
    <w:rsid w:val="00475B20"/>
    <w:rsid w:val="00475BDA"/>
    <w:rsid w:val="00475EC7"/>
    <w:rsid w:val="0047693B"/>
    <w:rsid w:val="0047716E"/>
    <w:rsid w:val="0047746A"/>
    <w:rsid w:val="00477C7A"/>
    <w:rsid w:val="004804D3"/>
    <w:rsid w:val="00481758"/>
    <w:rsid w:val="004826B9"/>
    <w:rsid w:val="00482A9B"/>
    <w:rsid w:val="00482BE9"/>
    <w:rsid w:val="00482C66"/>
    <w:rsid w:val="00482FE5"/>
    <w:rsid w:val="00483685"/>
    <w:rsid w:val="00483F4D"/>
    <w:rsid w:val="00484024"/>
    <w:rsid w:val="004840ED"/>
    <w:rsid w:val="0048448E"/>
    <w:rsid w:val="00484F2C"/>
    <w:rsid w:val="0048578D"/>
    <w:rsid w:val="00485BB4"/>
    <w:rsid w:val="00485CCE"/>
    <w:rsid w:val="00485DD6"/>
    <w:rsid w:val="00490593"/>
    <w:rsid w:val="004914BE"/>
    <w:rsid w:val="00491854"/>
    <w:rsid w:val="00491CE1"/>
    <w:rsid w:val="00492B68"/>
    <w:rsid w:val="004931F8"/>
    <w:rsid w:val="0049375A"/>
    <w:rsid w:val="004945F1"/>
    <w:rsid w:val="0049467E"/>
    <w:rsid w:val="00495BB9"/>
    <w:rsid w:val="0049651E"/>
    <w:rsid w:val="00496B0C"/>
    <w:rsid w:val="004971CE"/>
    <w:rsid w:val="004974B8"/>
    <w:rsid w:val="0049781B"/>
    <w:rsid w:val="004A088B"/>
    <w:rsid w:val="004A0FCB"/>
    <w:rsid w:val="004A1377"/>
    <w:rsid w:val="004A1487"/>
    <w:rsid w:val="004A24FB"/>
    <w:rsid w:val="004A3A53"/>
    <w:rsid w:val="004A43DC"/>
    <w:rsid w:val="004A4D1E"/>
    <w:rsid w:val="004A5112"/>
    <w:rsid w:val="004A57D7"/>
    <w:rsid w:val="004A701D"/>
    <w:rsid w:val="004A70C5"/>
    <w:rsid w:val="004B0165"/>
    <w:rsid w:val="004B0327"/>
    <w:rsid w:val="004B1104"/>
    <w:rsid w:val="004B1557"/>
    <w:rsid w:val="004B1A7E"/>
    <w:rsid w:val="004B2D2D"/>
    <w:rsid w:val="004B325F"/>
    <w:rsid w:val="004B405D"/>
    <w:rsid w:val="004B4A3D"/>
    <w:rsid w:val="004B56D5"/>
    <w:rsid w:val="004B5AF4"/>
    <w:rsid w:val="004B5B68"/>
    <w:rsid w:val="004B6650"/>
    <w:rsid w:val="004B67CC"/>
    <w:rsid w:val="004B7127"/>
    <w:rsid w:val="004B740E"/>
    <w:rsid w:val="004C0AD4"/>
    <w:rsid w:val="004C14E7"/>
    <w:rsid w:val="004C1619"/>
    <w:rsid w:val="004C210A"/>
    <w:rsid w:val="004C21B1"/>
    <w:rsid w:val="004C2278"/>
    <w:rsid w:val="004C294D"/>
    <w:rsid w:val="004C2B14"/>
    <w:rsid w:val="004C2DF5"/>
    <w:rsid w:val="004C2FDB"/>
    <w:rsid w:val="004C3180"/>
    <w:rsid w:val="004C3296"/>
    <w:rsid w:val="004C3601"/>
    <w:rsid w:val="004C3D95"/>
    <w:rsid w:val="004C42E2"/>
    <w:rsid w:val="004C504D"/>
    <w:rsid w:val="004C5AD8"/>
    <w:rsid w:val="004C5B8F"/>
    <w:rsid w:val="004C5E03"/>
    <w:rsid w:val="004C5EAD"/>
    <w:rsid w:val="004C6257"/>
    <w:rsid w:val="004C678B"/>
    <w:rsid w:val="004C7265"/>
    <w:rsid w:val="004C73F2"/>
    <w:rsid w:val="004C7447"/>
    <w:rsid w:val="004C7949"/>
    <w:rsid w:val="004D0CEC"/>
    <w:rsid w:val="004D0F07"/>
    <w:rsid w:val="004D1642"/>
    <w:rsid w:val="004D1A38"/>
    <w:rsid w:val="004D2061"/>
    <w:rsid w:val="004D276B"/>
    <w:rsid w:val="004D3863"/>
    <w:rsid w:val="004D55C4"/>
    <w:rsid w:val="004D5CE6"/>
    <w:rsid w:val="004D61D1"/>
    <w:rsid w:val="004D6528"/>
    <w:rsid w:val="004D70E6"/>
    <w:rsid w:val="004D7841"/>
    <w:rsid w:val="004E0AE9"/>
    <w:rsid w:val="004E2956"/>
    <w:rsid w:val="004E2D37"/>
    <w:rsid w:val="004E3408"/>
    <w:rsid w:val="004E3732"/>
    <w:rsid w:val="004E3C29"/>
    <w:rsid w:val="004E44CB"/>
    <w:rsid w:val="004E4D5E"/>
    <w:rsid w:val="004E4F70"/>
    <w:rsid w:val="004E4FF0"/>
    <w:rsid w:val="004E549C"/>
    <w:rsid w:val="004E5608"/>
    <w:rsid w:val="004E57E7"/>
    <w:rsid w:val="004E5B7B"/>
    <w:rsid w:val="004E628A"/>
    <w:rsid w:val="004E63CE"/>
    <w:rsid w:val="004E738A"/>
    <w:rsid w:val="004F0E85"/>
    <w:rsid w:val="004F32F0"/>
    <w:rsid w:val="004F3650"/>
    <w:rsid w:val="004F3743"/>
    <w:rsid w:val="004F4ADD"/>
    <w:rsid w:val="004F582E"/>
    <w:rsid w:val="004F5CA8"/>
    <w:rsid w:val="004F5F48"/>
    <w:rsid w:val="004F6583"/>
    <w:rsid w:val="004F6601"/>
    <w:rsid w:val="004F672C"/>
    <w:rsid w:val="004F7751"/>
    <w:rsid w:val="00500556"/>
    <w:rsid w:val="0050147C"/>
    <w:rsid w:val="0050148F"/>
    <w:rsid w:val="005018EA"/>
    <w:rsid w:val="0050212E"/>
    <w:rsid w:val="00503145"/>
    <w:rsid w:val="00504058"/>
    <w:rsid w:val="00504DBE"/>
    <w:rsid w:val="0050728C"/>
    <w:rsid w:val="0050762E"/>
    <w:rsid w:val="00507F69"/>
    <w:rsid w:val="00511348"/>
    <w:rsid w:val="0051193B"/>
    <w:rsid w:val="00511ED9"/>
    <w:rsid w:val="0051215A"/>
    <w:rsid w:val="00512CBC"/>
    <w:rsid w:val="00512DF6"/>
    <w:rsid w:val="0051353E"/>
    <w:rsid w:val="005137F3"/>
    <w:rsid w:val="005141E2"/>
    <w:rsid w:val="0051524C"/>
    <w:rsid w:val="00515B77"/>
    <w:rsid w:val="00515BAE"/>
    <w:rsid w:val="00515C67"/>
    <w:rsid w:val="00515F9A"/>
    <w:rsid w:val="00517A3D"/>
    <w:rsid w:val="00520999"/>
    <w:rsid w:val="00520BCA"/>
    <w:rsid w:val="005222AF"/>
    <w:rsid w:val="005238B5"/>
    <w:rsid w:val="005239F7"/>
    <w:rsid w:val="00523A21"/>
    <w:rsid w:val="00523B51"/>
    <w:rsid w:val="0052477A"/>
    <w:rsid w:val="00524933"/>
    <w:rsid w:val="00524FA9"/>
    <w:rsid w:val="00525A15"/>
    <w:rsid w:val="00525DD0"/>
    <w:rsid w:val="005266DB"/>
    <w:rsid w:val="00526B4D"/>
    <w:rsid w:val="00526DF7"/>
    <w:rsid w:val="005275AA"/>
    <w:rsid w:val="005278B5"/>
    <w:rsid w:val="00527F44"/>
    <w:rsid w:val="00527FFC"/>
    <w:rsid w:val="00530A1A"/>
    <w:rsid w:val="00530F45"/>
    <w:rsid w:val="005315D3"/>
    <w:rsid w:val="00531C56"/>
    <w:rsid w:val="00532CAE"/>
    <w:rsid w:val="00532D7F"/>
    <w:rsid w:val="00532DEB"/>
    <w:rsid w:val="005331D2"/>
    <w:rsid w:val="00533240"/>
    <w:rsid w:val="005347E8"/>
    <w:rsid w:val="00534FE7"/>
    <w:rsid w:val="0053502E"/>
    <w:rsid w:val="005355A6"/>
    <w:rsid w:val="00536153"/>
    <w:rsid w:val="00536263"/>
    <w:rsid w:val="005367E3"/>
    <w:rsid w:val="00537A26"/>
    <w:rsid w:val="00537AE4"/>
    <w:rsid w:val="005403CA"/>
    <w:rsid w:val="005407FE"/>
    <w:rsid w:val="00540A4F"/>
    <w:rsid w:val="00541D4C"/>
    <w:rsid w:val="00541E89"/>
    <w:rsid w:val="00542AC9"/>
    <w:rsid w:val="005448EE"/>
    <w:rsid w:val="00544B0F"/>
    <w:rsid w:val="00544BC6"/>
    <w:rsid w:val="0054504C"/>
    <w:rsid w:val="0054524A"/>
    <w:rsid w:val="00546539"/>
    <w:rsid w:val="00547186"/>
    <w:rsid w:val="00547769"/>
    <w:rsid w:val="005512C5"/>
    <w:rsid w:val="00551B19"/>
    <w:rsid w:val="00552267"/>
    <w:rsid w:val="005522B4"/>
    <w:rsid w:val="005528C6"/>
    <w:rsid w:val="00553ACB"/>
    <w:rsid w:val="005541AA"/>
    <w:rsid w:val="005543BF"/>
    <w:rsid w:val="005554DD"/>
    <w:rsid w:val="00555892"/>
    <w:rsid w:val="00556A15"/>
    <w:rsid w:val="00556A18"/>
    <w:rsid w:val="005570E7"/>
    <w:rsid w:val="005600F9"/>
    <w:rsid w:val="00560958"/>
    <w:rsid w:val="00561DB3"/>
    <w:rsid w:val="005626EB"/>
    <w:rsid w:val="00562CC8"/>
    <w:rsid w:val="00562DCE"/>
    <w:rsid w:val="00563579"/>
    <w:rsid w:val="00563B70"/>
    <w:rsid w:val="00563E3F"/>
    <w:rsid w:val="00564563"/>
    <w:rsid w:val="005657F9"/>
    <w:rsid w:val="00565DEF"/>
    <w:rsid w:val="005666D4"/>
    <w:rsid w:val="00567046"/>
    <w:rsid w:val="005672B3"/>
    <w:rsid w:val="00567DC1"/>
    <w:rsid w:val="00570350"/>
    <w:rsid w:val="00570830"/>
    <w:rsid w:val="00570A43"/>
    <w:rsid w:val="00571C50"/>
    <w:rsid w:val="00572C0A"/>
    <w:rsid w:val="00573F23"/>
    <w:rsid w:val="00574483"/>
    <w:rsid w:val="00576869"/>
    <w:rsid w:val="005778F4"/>
    <w:rsid w:val="00577EE6"/>
    <w:rsid w:val="00580998"/>
    <w:rsid w:val="00580BBC"/>
    <w:rsid w:val="00580D25"/>
    <w:rsid w:val="0058158D"/>
    <w:rsid w:val="005820A8"/>
    <w:rsid w:val="00583184"/>
    <w:rsid w:val="00583D1E"/>
    <w:rsid w:val="005848D6"/>
    <w:rsid w:val="005849E8"/>
    <w:rsid w:val="00584F93"/>
    <w:rsid w:val="00585AA4"/>
    <w:rsid w:val="00585DAA"/>
    <w:rsid w:val="00586C76"/>
    <w:rsid w:val="00586C81"/>
    <w:rsid w:val="005872C8"/>
    <w:rsid w:val="005878E6"/>
    <w:rsid w:val="005900AB"/>
    <w:rsid w:val="0059036A"/>
    <w:rsid w:val="005903F3"/>
    <w:rsid w:val="00590740"/>
    <w:rsid w:val="005909E1"/>
    <w:rsid w:val="00590EFC"/>
    <w:rsid w:val="0059105F"/>
    <w:rsid w:val="00591264"/>
    <w:rsid w:val="005912C7"/>
    <w:rsid w:val="00591633"/>
    <w:rsid w:val="00591775"/>
    <w:rsid w:val="005934DA"/>
    <w:rsid w:val="005935B3"/>
    <w:rsid w:val="00593F0B"/>
    <w:rsid w:val="00594F7E"/>
    <w:rsid w:val="005950A8"/>
    <w:rsid w:val="00595E42"/>
    <w:rsid w:val="00596714"/>
    <w:rsid w:val="00596CD4"/>
    <w:rsid w:val="00596D80"/>
    <w:rsid w:val="00597E6F"/>
    <w:rsid w:val="005A0618"/>
    <w:rsid w:val="005A08D9"/>
    <w:rsid w:val="005A1188"/>
    <w:rsid w:val="005A11D1"/>
    <w:rsid w:val="005A16C5"/>
    <w:rsid w:val="005A430C"/>
    <w:rsid w:val="005A53CC"/>
    <w:rsid w:val="005A5812"/>
    <w:rsid w:val="005A5B06"/>
    <w:rsid w:val="005A5C82"/>
    <w:rsid w:val="005A5F6C"/>
    <w:rsid w:val="005A775A"/>
    <w:rsid w:val="005A7926"/>
    <w:rsid w:val="005A7B1A"/>
    <w:rsid w:val="005A7DA5"/>
    <w:rsid w:val="005B00C5"/>
    <w:rsid w:val="005B0228"/>
    <w:rsid w:val="005B0575"/>
    <w:rsid w:val="005B08CF"/>
    <w:rsid w:val="005B0C9A"/>
    <w:rsid w:val="005B1D1E"/>
    <w:rsid w:val="005B4FDB"/>
    <w:rsid w:val="005B5D18"/>
    <w:rsid w:val="005B5D81"/>
    <w:rsid w:val="005B6EBE"/>
    <w:rsid w:val="005B78FA"/>
    <w:rsid w:val="005C0CF0"/>
    <w:rsid w:val="005C0E9B"/>
    <w:rsid w:val="005C123A"/>
    <w:rsid w:val="005C150B"/>
    <w:rsid w:val="005C15CD"/>
    <w:rsid w:val="005C1601"/>
    <w:rsid w:val="005C2178"/>
    <w:rsid w:val="005C242C"/>
    <w:rsid w:val="005C2EEB"/>
    <w:rsid w:val="005C32A7"/>
    <w:rsid w:val="005C3D86"/>
    <w:rsid w:val="005C42F8"/>
    <w:rsid w:val="005C5213"/>
    <w:rsid w:val="005C5883"/>
    <w:rsid w:val="005C5C72"/>
    <w:rsid w:val="005C65D0"/>
    <w:rsid w:val="005C673F"/>
    <w:rsid w:val="005C6BA3"/>
    <w:rsid w:val="005C71CA"/>
    <w:rsid w:val="005C753B"/>
    <w:rsid w:val="005C772D"/>
    <w:rsid w:val="005D0D99"/>
    <w:rsid w:val="005D14B9"/>
    <w:rsid w:val="005D187B"/>
    <w:rsid w:val="005D1FE6"/>
    <w:rsid w:val="005D21CD"/>
    <w:rsid w:val="005D239B"/>
    <w:rsid w:val="005D2BFE"/>
    <w:rsid w:val="005D31D6"/>
    <w:rsid w:val="005D3764"/>
    <w:rsid w:val="005D4059"/>
    <w:rsid w:val="005D4791"/>
    <w:rsid w:val="005D6DDF"/>
    <w:rsid w:val="005D7660"/>
    <w:rsid w:val="005E01E2"/>
    <w:rsid w:val="005E0657"/>
    <w:rsid w:val="005E08FE"/>
    <w:rsid w:val="005E0ABC"/>
    <w:rsid w:val="005E0C45"/>
    <w:rsid w:val="005E1319"/>
    <w:rsid w:val="005E1655"/>
    <w:rsid w:val="005E16B2"/>
    <w:rsid w:val="005E2FB7"/>
    <w:rsid w:val="005E4E23"/>
    <w:rsid w:val="005E4E3B"/>
    <w:rsid w:val="005E50F8"/>
    <w:rsid w:val="005E55DA"/>
    <w:rsid w:val="005E576C"/>
    <w:rsid w:val="005E7B18"/>
    <w:rsid w:val="005F0B7F"/>
    <w:rsid w:val="005F0E37"/>
    <w:rsid w:val="005F13CC"/>
    <w:rsid w:val="005F1A56"/>
    <w:rsid w:val="005F1F91"/>
    <w:rsid w:val="005F2791"/>
    <w:rsid w:val="005F2A60"/>
    <w:rsid w:val="005F2B6C"/>
    <w:rsid w:val="005F300D"/>
    <w:rsid w:val="005F5644"/>
    <w:rsid w:val="00600BA1"/>
    <w:rsid w:val="0060103D"/>
    <w:rsid w:val="006035D3"/>
    <w:rsid w:val="006036B7"/>
    <w:rsid w:val="00604808"/>
    <w:rsid w:val="006056F9"/>
    <w:rsid w:val="00606747"/>
    <w:rsid w:val="00606AE1"/>
    <w:rsid w:val="00606B02"/>
    <w:rsid w:val="00606C1E"/>
    <w:rsid w:val="00607186"/>
    <w:rsid w:val="00607B7E"/>
    <w:rsid w:val="00610139"/>
    <w:rsid w:val="00610A53"/>
    <w:rsid w:val="00611B83"/>
    <w:rsid w:val="00612303"/>
    <w:rsid w:val="006130C0"/>
    <w:rsid w:val="006138BD"/>
    <w:rsid w:val="00614047"/>
    <w:rsid w:val="006143FE"/>
    <w:rsid w:val="00616DBA"/>
    <w:rsid w:val="0061705E"/>
    <w:rsid w:val="006171C2"/>
    <w:rsid w:val="006171D0"/>
    <w:rsid w:val="00617318"/>
    <w:rsid w:val="006219D3"/>
    <w:rsid w:val="00621C84"/>
    <w:rsid w:val="00621CD4"/>
    <w:rsid w:val="00622788"/>
    <w:rsid w:val="0062367D"/>
    <w:rsid w:val="00623ADA"/>
    <w:rsid w:val="00623C52"/>
    <w:rsid w:val="00623EA6"/>
    <w:rsid w:val="00624B7E"/>
    <w:rsid w:val="00624D88"/>
    <w:rsid w:val="00625022"/>
    <w:rsid w:val="006258A8"/>
    <w:rsid w:val="00626041"/>
    <w:rsid w:val="00626367"/>
    <w:rsid w:val="00626754"/>
    <w:rsid w:val="00626830"/>
    <w:rsid w:val="00626B84"/>
    <w:rsid w:val="00626EF0"/>
    <w:rsid w:val="0063023B"/>
    <w:rsid w:val="0063025F"/>
    <w:rsid w:val="00630BCE"/>
    <w:rsid w:val="00630D4A"/>
    <w:rsid w:val="00630FF2"/>
    <w:rsid w:val="0063109C"/>
    <w:rsid w:val="00631602"/>
    <w:rsid w:val="00631A06"/>
    <w:rsid w:val="0063218A"/>
    <w:rsid w:val="006323CA"/>
    <w:rsid w:val="006332F8"/>
    <w:rsid w:val="00634EA3"/>
    <w:rsid w:val="00636957"/>
    <w:rsid w:val="0063718F"/>
    <w:rsid w:val="00637F3E"/>
    <w:rsid w:val="00640B7B"/>
    <w:rsid w:val="00640D65"/>
    <w:rsid w:val="00640E25"/>
    <w:rsid w:val="00641149"/>
    <w:rsid w:val="006412FB"/>
    <w:rsid w:val="00641A99"/>
    <w:rsid w:val="00642DE4"/>
    <w:rsid w:val="006432A8"/>
    <w:rsid w:val="006439F9"/>
    <w:rsid w:val="006445C4"/>
    <w:rsid w:val="00645303"/>
    <w:rsid w:val="00645F88"/>
    <w:rsid w:val="00646804"/>
    <w:rsid w:val="006468F3"/>
    <w:rsid w:val="00647BB9"/>
    <w:rsid w:val="006525E4"/>
    <w:rsid w:val="00652BFF"/>
    <w:rsid w:val="00652FAE"/>
    <w:rsid w:val="006540EF"/>
    <w:rsid w:val="0065559D"/>
    <w:rsid w:val="006559E9"/>
    <w:rsid w:val="00656C3B"/>
    <w:rsid w:val="00657001"/>
    <w:rsid w:val="00657739"/>
    <w:rsid w:val="00657A51"/>
    <w:rsid w:val="00657A70"/>
    <w:rsid w:val="006600E8"/>
    <w:rsid w:val="006609F5"/>
    <w:rsid w:val="00661157"/>
    <w:rsid w:val="00661B13"/>
    <w:rsid w:val="00662EC5"/>
    <w:rsid w:val="00663784"/>
    <w:rsid w:val="00666D65"/>
    <w:rsid w:val="00667A7D"/>
    <w:rsid w:val="00671B88"/>
    <w:rsid w:val="00672358"/>
    <w:rsid w:val="006723A0"/>
    <w:rsid w:val="00673798"/>
    <w:rsid w:val="00674465"/>
    <w:rsid w:val="006744B1"/>
    <w:rsid w:val="0067503D"/>
    <w:rsid w:val="00675ACA"/>
    <w:rsid w:val="006769E1"/>
    <w:rsid w:val="006777F3"/>
    <w:rsid w:val="00677868"/>
    <w:rsid w:val="00677A4D"/>
    <w:rsid w:val="00677B01"/>
    <w:rsid w:val="0068071A"/>
    <w:rsid w:val="00680D5C"/>
    <w:rsid w:val="006818DC"/>
    <w:rsid w:val="006818EC"/>
    <w:rsid w:val="006823D8"/>
    <w:rsid w:val="00682520"/>
    <w:rsid w:val="00682E75"/>
    <w:rsid w:val="0068545F"/>
    <w:rsid w:val="00685F38"/>
    <w:rsid w:val="006879FB"/>
    <w:rsid w:val="00687FB6"/>
    <w:rsid w:val="00690EF4"/>
    <w:rsid w:val="00691487"/>
    <w:rsid w:val="006919AA"/>
    <w:rsid w:val="00692021"/>
    <w:rsid w:val="00692363"/>
    <w:rsid w:val="00692A2A"/>
    <w:rsid w:val="00692E02"/>
    <w:rsid w:val="00693461"/>
    <w:rsid w:val="006935F8"/>
    <w:rsid w:val="006940B7"/>
    <w:rsid w:val="006943AB"/>
    <w:rsid w:val="00697366"/>
    <w:rsid w:val="006A0B79"/>
    <w:rsid w:val="006A1733"/>
    <w:rsid w:val="006A1C39"/>
    <w:rsid w:val="006A1E9F"/>
    <w:rsid w:val="006A257E"/>
    <w:rsid w:val="006A2E85"/>
    <w:rsid w:val="006A2F0D"/>
    <w:rsid w:val="006A3C93"/>
    <w:rsid w:val="006A3D4E"/>
    <w:rsid w:val="006A4103"/>
    <w:rsid w:val="006A44B7"/>
    <w:rsid w:val="006A4C62"/>
    <w:rsid w:val="006A4E32"/>
    <w:rsid w:val="006A532B"/>
    <w:rsid w:val="006A55FC"/>
    <w:rsid w:val="006A5654"/>
    <w:rsid w:val="006A5690"/>
    <w:rsid w:val="006A5C78"/>
    <w:rsid w:val="006A62D2"/>
    <w:rsid w:val="006A65C9"/>
    <w:rsid w:val="006A6EB0"/>
    <w:rsid w:val="006A7A5D"/>
    <w:rsid w:val="006B259A"/>
    <w:rsid w:val="006B32A8"/>
    <w:rsid w:val="006B36F4"/>
    <w:rsid w:val="006B3FD0"/>
    <w:rsid w:val="006B40C2"/>
    <w:rsid w:val="006B5329"/>
    <w:rsid w:val="006B73FE"/>
    <w:rsid w:val="006C085E"/>
    <w:rsid w:val="006C20EE"/>
    <w:rsid w:val="006C25A5"/>
    <w:rsid w:val="006C271D"/>
    <w:rsid w:val="006C2EA2"/>
    <w:rsid w:val="006C32B6"/>
    <w:rsid w:val="006C3468"/>
    <w:rsid w:val="006C3742"/>
    <w:rsid w:val="006C3E0B"/>
    <w:rsid w:val="006C43D7"/>
    <w:rsid w:val="006C4838"/>
    <w:rsid w:val="006C50A3"/>
    <w:rsid w:val="006C574E"/>
    <w:rsid w:val="006C5C08"/>
    <w:rsid w:val="006C5D4C"/>
    <w:rsid w:val="006C5F1D"/>
    <w:rsid w:val="006C69A5"/>
    <w:rsid w:val="006C7E88"/>
    <w:rsid w:val="006D1DCD"/>
    <w:rsid w:val="006D20F5"/>
    <w:rsid w:val="006D2BF7"/>
    <w:rsid w:val="006D3212"/>
    <w:rsid w:val="006D4760"/>
    <w:rsid w:val="006D47F9"/>
    <w:rsid w:val="006D4A2B"/>
    <w:rsid w:val="006D5297"/>
    <w:rsid w:val="006D52FF"/>
    <w:rsid w:val="006D56DE"/>
    <w:rsid w:val="006D5865"/>
    <w:rsid w:val="006D590F"/>
    <w:rsid w:val="006D6432"/>
    <w:rsid w:val="006D6E12"/>
    <w:rsid w:val="006E07A0"/>
    <w:rsid w:val="006E2353"/>
    <w:rsid w:val="006E2478"/>
    <w:rsid w:val="006E2F56"/>
    <w:rsid w:val="006E2FF7"/>
    <w:rsid w:val="006E3320"/>
    <w:rsid w:val="006E39EC"/>
    <w:rsid w:val="006E3A01"/>
    <w:rsid w:val="006E3BB1"/>
    <w:rsid w:val="006E3D3B"/>
    <w:rsid w:val="006E3FB1"/>
    <w:rsid w:val="006E4811"/>
    <w:rsid w:val="006E4B9D"/>
    <w:rsid w:val="006E695E"/>
    <w:rsid w:val="006E7D4F"/>
    <w:rsid w:val="006E7D95"/>
    <w:rsid w:val="006E7E89"/>
    <w:rsid w:val="006F080A"/>
    <w:rsid w:val="006F1444"/>
    <w:rsid w:val="006F1A55"/>
    <w:rsid w:val="006F2933"/>
    <w:rsid w:val="006F2ADB"/>
    <w:rsid w:val="006F35FF"/>
    <w:rsid w:val="006F3E56"/>
    <w:rsid w:val="006F477E"/>
    <w:rsid w:val="006F4ACB"/>
    <w:rsid w:val="006F54A8"/>
    <w:rsid w:val="006F5B8E"/>
    <w:rsid w:val="006F5CAF"/>
    <w:rsid w:val="006F6519"/>
    <w:rsid w:val="006F7D5D"/>
    <w:rsid w:val="007012F0"/>
    <w:rsid w:val="00703932"/>
    <w:rsid w:val="007042EF"/>
    <w:rsid w:val="007043F3"/>
    <w:rsid w:val="00704541"/>
    <w:rsid w:val="007052CA"/>
    <w:rsid w:val="007053D3"/>
    <w:rsid w:val="0070582C"/>
    <w:rsid w:val="00706114"/>
    <w:rsid w:val="007067B8"/>
    <w:rsid w:val="007077B3"/>
    <w:rsid w:val="00711364"/>
    <w:rsid w:val="00711956"/>
    <w:rsid w:val="00711BB8"/>
    <w:rsid w:val="00711C24"/>
    <w:rsid w:val="00711E76"/>
    <w:rsid w:val="00712036"/>
    <w:rsid w:val="0071494D"/>
    <w:rsid w:val="00714C3B"/>
    <w:rsid w:val="00714E79"/>
    <w:rsid w:val="0071527A"/>
    <w:rsid w:val="007156C7"/>
    <w:rsid w:val="007157E6"/>
    <w:rsid w:val="00715C81"/>
    <w:rsid w:val="00715FA1"/>
    <w:rsid w:val="007161C2"/>
    <w:rsid w:val="00716DBE"/>
    <w:rsid w:val="007171EA"/>
    <w:rsid w:val="007172E9"/>
    <w:rsid w:val="007173CC"/>
    <w:rsid w:val="007174D5"/>
    <w:rsid w:val="00717A88"/>
    <w:rsid w:val="00720DAF"/>
    <w:rsid w:val="007223BC"/>
    <w:rsid w:val="007224B4"/>
    <w:rsid w:val="007234DD"/>
    <w:rsid w:val="00723A38"/>
    <w:rsid w:val="00723EA3"/>
    <w:rsid w:val="00724116"/>
    <w:rsid w:val="00724B25"/>
    <w:rsid w:val="00724E6B"/>
    <w:rsid w:val="007252C6"/>
    <w:rsid w:val="007261E0"/>
    <w:rsid w:val="00726AE9"/>
    <w:rsid w:val="00727344"/>
    <w:rsid w:val="007274A6"/>
    <w:rsid w:val="0072754E"/>
    <w:rsid w:val="0072793A"/>
    <w:rsid w:val="00730721"/>
    <w:rsid w:val="00730EEA"/>
    <w:rsid w:val="007316A8"/>
    <w:rsid w:val="007324A7"/>
    <w:rsid w:val="00734DDF"/>
    <w:rsid w:val="00735948"/>
    <w:rsid w:val="007360A2"/>
    <w:rsid w:val="00736285"/>
    <w:rsid w:val="00736B7F"/>
    <w:rsid w:val="00736DE2"/>
    <w:rsid w:val="00740513"/>
    <w:rsid w:val="0074052B"/>
    <w:rsid w:val="00741335"/>
    <w:rsid w:val="0074175E"/>
    <w:rsid w:val="007418B1"/>
    <w:rsid w:val="00741D5B"/>
    <w:rsid w:val="00742247"/>
    <w:rsid w:val="00742990"/>
    <w:rsid w:val="007432AE"/>
    <w:rsid w:val="0074346A"/>
    <w:rsid w:val="00743479"/>
    <w:rsid w:val="0074375F"/>
    <w:rsid w:val="007443AF"/>
    <w:rsid w:val="00744ED8"/>
    <w:rsid w:val="0074503A"/>
    <w:rsid w:val="007456E0"/>
    <w:rsid w:val="007518CC"/>
    <w:rsid w:val="00754B5D"/>
    <w:rsid w:val="00754E4B"/>
    <w:rsid w:val="007558BD"/>
    <w:rsid w:val="00755935"/>
    <w:rsid w:val="00756303"/>
    <w:rsid w:val="007572CE"/>
    <w:rsid w:val="00757A44"/>
    <w:rsid w:val="007600E8"/>
    <w:rsid w:val="00761BE0"/>
    <w:rsid w:val="00761DD6"/>
    <w:rsid w:val="007627E0"/>
    <w:rsid w:val="007634E8"/>
    <w:rsid w:val="0076358A"/>
    <w:rsid w:val="00763C26"/>
    <w:rsid w:val="00763CBF"/>
    <w:rsid w:val="00763DCD"/>
    <w:rsid w:val="00763EBD"/>
    <w:rsid w:val="007641DD"/>
    <w:rsid w:val="00764585"/>
    <w:rsid w:val="00764DC2"/>
    <w:rsid w:val="00765344"/>
    <w:rsid w:val="007653C1"/>
    <w:rsid w:val="00765445"/>
    <w:rsid w:val="0076634C"/>
    <w:rsid w:val="007663D8"/>
    <w:rsid w:val="00770DD8"/>
    <w:rsid w:val="007715DE"/>
    <w:rsid w:val="007715F0"/>
    <w:rsid w:val="00773B88"/>
    <w:rsid w:val="00773F65"/>
    <w:rsid w:val="00773F97"/>
    <w:rsid w:val="007740B9"/>
    <w:rsid w:val="00776118"/>
    <w:rsid w:val="0077613A"/>
    <w:rsid w:val="007773B3"/>
    <w:rsid w:val="00777A46"/>
    <w:rsid w:val="00780177"/>
    <w:rsid w:val="0078094C"/>
    <w:rsid w:val="00782C77"/>
    <w:rsid w:val="00783644"/>
    <w:rsid w:val="0078381E"/>
    <w:rsid w:val="007838FB"/>
    <w:rsid w:val="00785493"/>
    <w:rsid w:val="00785515"/>
    <w:rsid w:val="0078551A"/>
    <w:rsid w:val="007855FE"/>
    <w:rsid w:val="007856E8"/>
    <w:rsid w:val="00785E66"/>
    <w:rsid w:val="00787FEA"/>
    <w:rsid w:val="00790329"/>
    <w:rsid w:val="00790A62"/>
    <w:rsid w:val="007916FC"/>
    <w:rsid w:val="00792C8C"/>
    <w:rsid w:val="00793332"/>
    <w:rsid w:val="0079346E"/>
    <w:rsid w:val="00794219"/>
    <w:rsid w:val="00794361"/>
    <w:rsid w:val="0079698C"/>
    <w:rsid w:val="00796BA6"/>
    <w:rsid w:val="007A2BB9"/>
    <w:rsid w:val="007A2D3A"/>
    <w:rsid w:val="007A2E2D"/>
    <w:rsid w:val="007A3872"/>
    <w:rsid w:val="007A3C38"/>
    <w:rsid w:val="007A5B6B"/>
    <w:rsid w:val="007A5FCC"/>
    <w:rsid w:val="007A6821"/>
    <w:rsid w:val="007A6F21"/>
    <w:rsid w:val="007A7C88"/>
    <w:rsid w:val="007B0032"/>
    <w:rsid w:val="007B03CB"/>
    <w:rsid w:val="007B10AC"/>
    <w:rsid w:val="007B11CE"/>
    <w:rsid w:val="007B2356"/>
    <w:rsid w:val="007B32BF"/>
    <w:rsid w:val="007B3855"/>
    <w:rsid w:val="007B4407"/>
    <w:rsid w:val="007B49C2"/>
    <w:rsid w:val="007B4AA9"/>
    <w:rsid w:val="007B5437"/>
    <w:rsid w:val="007B5C5C"/>
    <w:rsid w:val="007B5E71"/>
    <w:rsid w:val="007B69D6"/>
    <w:rsid w:val="007B6C70"/>
    <w:rsid w:val="007B6F38"/>
    <w:rsid w:val="007B7063"/>
    <w:rsid w:val="007B712D"/>
    <w:rsid w:val="007B7B98"/>
    <w:rsid w:val="007C02E3"/>
    <w:rsid w:val="007C0537"/>
    <w:rsid w:val="007C0A4B"/>
    <w:rsid w:val="007C0F84"/>
    <w:rsid w:val="007C12C7"/>
    <w:rsid w:val="007C1492"/>
    <w:rsid w:val="007C157D"/>
    <w:rsid w:val="007C16C2"/>
    <w:rsid w:val="007C16D4"/>
    <w:rsid w:val="007C19B0"/>
    <w:rsid w:val="007C1A1F"/>
    <w:rsid w:val="007C1C84"/>
    <w:rsid w:val="007C2A16"/>
    <w:rsid w:val="007C2B83"/>
    <w:rsid w:val="007C37BF"/>
    <w:rsid w:val="007C3F6A"/>
    <w:rsid w:val="007C48D2"/>
    <w:rsid w:val="007C5303"/>
    <w:rsid w:val="007C5657"/>
    <w:rsid w:val="007C59E2"/>
    <w:rsid w:val="007C67E8"/>
    <w:rsid w:val="007C6D92"/>
    <w:rsid w:val="007C7340"/>
    <w:rsid w:val="007C780B"/>
    <w:rsid w:val="007D122A"/>
    <w:rsid w:val="007D13DA"/>
    <w:rsid w:val="007D1F86"/>
    <w:rsid w:val="007D3268"/>
    <w:rsid w:val="007D3DD7"/>
    <w:rsid w:val="007D48A4"/>
    <w:rsid w:val="007D49E6"/>
    <w:rsid w:val="007D6840"/>
    <w:rsid w:val="007D6F3A"/>
    <w:rsid w:val="007D74DF"/>
    <w:rsid w:val="007E040F"/>
    <w:rsid w:val="007E0A82"/>
    <w:rsid w:val="007E0C3F"/>
    <w:rsid w:val="007E0F08"/>
    <w:rsid w:val="007E190D"/>
    <w:rsid w:val="007E2FB1"/>
    <w:rsid w:val="007E39FC"/>
    <w:rsid w:val="007E3CF0"/>
    <w:rsid w:val="007E438C"/>
    <w:rsid w:val="007E444D"/>
    <w:rsid w:val="007E4B2B"/>
    <w:rsid w:val="007E5464"/>
    <w:rsid w:val="007E56C2"/>
    <w:rsid w:val="007E619B"/>
    <w:rsid w:val="007E61F0"/>
    <w:rsid w:val="007E739B"/>
    <w:rsid w:val="007E7CFC"/>
    <w:rsid w:val="007F0067"/>
    <w:rsid w:val="007F01D9"/>
    <w:rsid w:val="007F08F2"/>
    <w:rsid w:val="007F1366"/>
    <w:rsid w:val="007F161D"/>
    <w:rsid w:val="007F1D58"/>
    <w:rsid w:val="007F23A9"/>
    <w:rsid w:val="007F2E1E"/>
    <w:rsid w:val="007F2E82"/>
    <w:rsid w:val="007F38D0"/>
    <w:rsid w:val="007F3B56"/>
    <w:rsid w:val="007F5D9E"/>
    <w:rsid w:val="007F661F"/>
    <w:rsid w:val="007F6AC1"/>
    <w:rsid w:val="007F731E"/>
    <w:rsid w:val="007F7EB0"/>
    <w:rsid w:val="0080024C"/>
    <w:rsid w:val="00800C8F"/>
    <w:rsid w:val="00801439"/>
    <w:rsid w:val="00801DB4"/>
    <w:rsid w:val="00802371"/>
    <w:rsid w:val="00804D15"/>
    <w:rsid w:val="008055F2"/>
    <w:rsid w:val="00805616"/>
    <w:rsid w:val="0080730A"/>
    <w:rsid w:val="008075CB"/>
    <w:rsid w:val="00807D49"/>
    <w:rsid w:val="00807FD2"/>
    <w:rsid w:val="00810206"/>
    <w:rsid w:val="00810B05"/>
    <w:rsid w:val="0081104D"/>
    <w:rsid w:val="00811D0B"/>
    <w:rsid w:val="00812389"/>
    <w:rsid w:val="00812A20"/>
    <w:rsid w:val="00812E4C"/>
    <w:rsid w:val="0081353A"/>
    <w:rsid w:val="00813BB2"/>
    <w:rsid w:val="00813DB3"/>
    <w:rsid w:val="00813DE3"/>
    <w:rsid w:val="00814D7A"/>
    <w:rsid w:val="008152D3"/>
    <w:rsid w:val="00815CA3"/>
    <w:rsid w:val="00816A9C"/>
    <w:rsid w:val="00817D44"/>
    <w:rsid w:val="008218D8"/>
    <w:rsid w:val="0082194E"/>
    <w:rsid w:val="00822FCC"/>
    <w:rsid w:val="00823938"/>
    <w:rsid w:val="008253AB"/>
    <w:rsid w:val="008261C0"/>
    <w:rsid w:val="00826716"/>
    <w:rsid w:val="00826DEA"/>
    <w:rsid w:val="008275E6"/>
    <w:rsid w:val="0082772E"/>
    <w:rsid w:val="00827A35"/>
    <w:rsid w:val="00827B61"/>
    <w:rsid w:val="00827DB2"/>
    <w:rsid w:val="00827E9D"/>
    <w:rsid w:val="00830603"/>
    <w:rsid w:val="00831ACA"/>
    <w:rsid w:val="00832785"/>
    <w:rsid w:val="00832ABB"/>
    <w:rsid w:val="00832D54"/>
    <w:rsid w:val="008330A1"/>
    <w:rsid w:val="008330A6"/>
    <w:rsid w:val="008332A8"/>
    <w:rsid w:val="0083357A"/>
    <w:rsid w:val="00836A81"/>
    <w:rsid w:val="008377B5"/>
    <w:rsid w:val="00837AD0"/>
    <w:rsid w:val="00840CD3"/>
    <w:rsid w:val="00841179"/>
    <w:rsid w:val="00841833"/>
    <w:rsid w:val="0084326A"/>
    <w:rsid w:val="00843C21"/>
    <w:rsid w:val="00845ED3"/>
    <w:rsid w:val="00845F7F"/>
    <w:rsid w:val="008466BD"/>
    <w:rsid w:val="00847063"/>
    <w:rsid w:val="00847447"/>
    <w:rsid w:val="0085010F"/>
    <w:rsid w:val="008507EB"/>
    <w:rsid w:val="00850ABB"/>
    <w:rsid w:val="00850DAE"/>
    <w:rsid w:val="00850E53"/>
    <w:rsid w:val="00851B13"/>
    <w:rsid w:val="00851E65"/>
    <w:rsid w:val="00852123"/>
    <w:rsid w:val="0085237A"/>
    <w:rsid w:val="008531C1"/>
    <w:rsid w:val="008531F1"/>
    <w:rsid w:val="008538A4"/>
    <w:rsid w:val="0085396A"/>
    <w:rsid w:val="00853CDE"/>
    <w:rsid w:val="00853D6D"/>
    <w:rsid w:val="00854CC2"/>
    <w:rsid w:val="00854E58"/>
    <w:rsid w:val="00854E5D"/>
    <w:rsid w:val="008556E7"/>
    <w:rsid w:val="00855CEF"/>
    <w:rsid w:val="00855E24"/>
    <w:rsid w:val="00856210"/>
    <w:rsid w:val="00856270"/>
    <w:rsid w:val="00856F15"/>
    <w:rsid w:val="00860060"/>
    <w:rsid w:val="008603A4"/>
    <w:rsid w:val="0086108F"/>
    <w:rsid w:val="008614B4"/>
    <w:rsid w:val="00861844"/>
    <w:rsid w:val="00861B07"/>
    <w:rsid w:val="0086209A"/>
    <w:rsid w:val="00863BFD"/>
    <w:rsid w:val="0086492B"/>
    <w:rsid w:val="0086528C"/>
    <w:rsid w:val="00865A39"/>
    <w:rsid w:val="00865B7F"/>
    <w:rsid w:val="00865E37"/>
    <w:rsid w:val="00866518"/>
    <w:rsid w:val="008676D1"/>
    <w:rsid w:val="00867D8F"/>
    <w:rsid w:val="00867E24"/>
    <w:rsid w:val="0087081C"/>
    <w:rsid w:val="00870C56"/>
    <w:rsid w:val="00871438"/>
    <w:rsid w:val="008719AF"/>
    <w:rsid w:val="008724F9"/>
    <w:rsid w:val="00872F05"/>
    <w:rsid w:val="008742B8"/>
    <w:rsid w:val="00875217"/>
    <w:rsid w:val="008752B7"/>
    <w:rsid w:val="008756D1"/>
    <w:rsid w:val="00876A2A"/>
    <w:rsid w:val="00877319"/>
    <w:rsid w:val="0088087E"/>
    <w:rsid w:val="00880FC6"/>
    <w:rsid w:val="00881E59"/>
    <w:rsid w:val="0088238A"/>
    <w:rsid w:val="00882CE7"/>
    <w:rsid w:val="00882DC7"/>
    <w:rsid w:val="0088333B"/>
    <w:rsid w:val="00883772"/>
    <w:rsid w:val="00883ECB"/>
    <w:rsid w:val="00884751"/>
    <w:rsid w:val="00884A7F"/>
    <w:rsid w:val="0088575A"/>
    <w:rsid w:val="00886A94"/>
    <w:rsid w:val="008871F5"/>
    <w:rsid w:val="00887ABE"/>
    <w:rsid w:val="0089047A"/>
    <w:rsid w:val="00890EE9"/>
    <w:rsid w:val="008913E6"/>
    <w:rsid w:val="008931EF"/>
    <w:rsid w:val="0089361E"/>
    <w:rsid w:val="00893E80"/>
    <w:rsid w:val="00894959"/>
    <w:rsid w:val="00895C39"/>
    <w:rsid w:val="008965F7"/>
    <w:rsid w:val="008978E2"/>
    <w:rsid w:val="00897A95"/>
    <w:rsid w:val="008A036D"/>
    <w:rsid w:val="008A03FA"/>
    <w:rsid w:val="008A11CC"/>
    <w:rsid w:val="008A1517"/>
    <w:rsid w:val="008A1818"/>
    <w:rsid w:val="008A418E"/>
    <w:rsid w:val="008A5FF4"/>
    <w:rsid w:val="008A6C4E"/>
    <w:rsid w:val="008A704E"/>
    <w:rsid w:val="008A7591"/>
    <w:rsid w:val="008B01EF"/>
    <w:rsid w:val="008B17FD"/>
    <w:rsid w:val="008B1CCF"/>
    <w:rsid w:val="008B1CE4"/>
    <w:rsid w:val="008B4E3C"/>
    <w:rsid w:val="008B519E"/>
    <w:rsid w:val="008B6206"/>
    <w:rsid w:val="008B6357"/>
    <w:rsid w:val="008B63F4"/>
    <w:rsid w:val="008B656B"/>
    <w:rsid w:val="008B6618"/>
    <w:rsid w:val="008B69A2"/>
    <w:rsid w:val="008B6A2F"/>
    <w:rsid w:val="008B6A6F"/>
    <w:rsid w:val="008B772C"/>
    <w:rsid w:val="008B7A62"/>
    <w:rsid w:val="008B7E9C"/>
    <w:rsid w:val="008B7FB5"/>
    <w:rsid w:val="008C0478"/>
    <w:rsid w:val="008C29BE"/>
    <w:rsid w:val="008C2A7C"/>
    <w:rsid w:val="008C2BB6"/>
    <w:rsid w:val="008C2CC5"/>
    <w:rsid w:val="008C2F1C"/>
    <w:rsid w:val="008C306F"/>
    <w:rsid w:val="008C3709"/>
    <w:rsid w:val="008C4A2A"/>
    <w:rsid w:val="008C4C25"/>
    <w:rsid w:val="008C50A5"/>
    <w:rsid w:val="008C516F"/>
    <w:rsid w:val="008C5278"/>
    <w:rsid w:val="008C5F19"/>
    <w:rsid w:val="008C697D"/>
    <w:rsid w:val="008C765E"/>
    <w:rsid w:val="008D0184"/>
    <w:rsid w:val="008D031E"/>
    <w:rsid w:val="008D08CA"/>
    <w:rsid w:val="008D08F2"/>
    <w:rsid w:val="008D0B36"/>
    <w:rsid w:val="008D120A"/>
    <w:rsid w:val="008D1895"/>
    <w:rsid w:val="008D2BE0"/>
    <w:rsid w:val="008D3692"/>
    <w:rsid w:val="008D3A74"/>
    <w:rsid w:val="008D3DB6"/>
    <w:rsid w:val="008D4779"/>
    <w:rsid w:val="008D535E"/>
    <w:rsid w:val="008D5574"/>
    <w:rsid w:val="008D5C9F"/>
    <w:rsid w:val="008D5DF3"/>
    <w:rsid w:val="008D670E"/>
    <w:rsid w:val="008D6C7F"/>
    <w:rsid w:val="008D6F01"/>
    <w:rsid w:val="008D7C2F"/>
    <w:rsid w:val="008D7D6C"/>
    <w:rsid w:val="008D7EE8"/>
    <w:rsid w:val="008E0DF9"/>
    <w:rsid w:val="008E19E9"/>
    <w:rsid w:val="008E1BD9"/>
    <w:rsid w:val="008E21A9"/>
    <w:rsid w:val="008E2A30"/>
    <w:rsid w:val="008E32B6"/>
    <w:rsid w:val="008E38EE"/>
    <w:rsid w:val="008E38FF"/>
    <w:rsid w:val="008E3D29"/>
    <w:rsid w:val="008E4168"/>
    <w:rsid w:val="008E4803"/>
    <w:rsid w:val="008E48A3"/>
    <w:rsid w:val="008E4D30"/>
    <w:rsid w:val="008E5A40"/>
    <w:rsid w:val="008E6C35"/>
    <w:rsid w:val="008E734D"/>
    <w:rsid w:val="008E77E5"/>
    <w:rsid w:val="008E7BD8"/>
    <w:rsid w:val="008E7F49"/>
    <w:rsid w:val="008E7F57"/>
    <w:rsid w:val="008F1182"/>
    <w:rsid w:val="008F1C44"/>
    <w:rsid w:val="008F2714"/>
    <w:rsid w:val="008F3509"/>
    <w:rsid w:val="008F3BB3"/>
    <w:rsid w:val="008F41B7"/>
    <w:rsid w:val="008F464D"/>
    <w:rsid w:val="008F4653"/>
    <w:rsid w:val="008F49B2"/>
    <w:rsid w:val="008F55CE"/>
    <w:rsid w:val="008F5701"/>
    <w:rsid w:val="008F5E46"/>
    <w:rsid w:val="008F6053"/>
    <w:rsid w:val="008F615B"/>
    <w:rsid w:val="008F6357"/>
    <w:rsid w:val="008F6680"/>
    <w:rsid w:val="008F6A08"/>
    <w:rsid w:val="008F7679"/>
    <w:rsid w:val="008F7686"/>
    <w:rsid w:val="008F7EE6"/>
    <w:rsid w:val="009004DB"/>
    <w:rsid w:val="00900EED"/>
    <w:rsid w:val="00901356"/>
    <w:rsid w:val="00903495"/>
    <w:rsid w:val="00904492"/>
    <w:rsid w:val="00905100"/>
    <w:rsid w:val="009053B2"/>
    <w:rsid w:val="00905B4B"/>
    <w:rsid w:val="00905E59"/>
    <w:rsid w:val="00905EE6"/>
    <w:rsid w:val="00906074"/>
    <w:rsid w:val="009107C9"/>
    <w:rsid w:val="00911455"/>
    <w:rsid w:val="00913188"/>
    <w:rsid w:val="009133ED"/>
    <w:rsid w:val="00913A62"/>
    <w:rsid w:val="00914612"/>
    <w:rsid w:val="00914FD1"/>
    <w:rsid w:val="0091563F"/>
    <w:rsid w:val="0091604F"/>
    <w:rsid w:val="00916280"/>
    <w:rsid w:val="0091656B"/>
    <w:rsid w:val="00917A0B"/>
    <w:rsid w:val="00917A59"/>
    <w:rsid w:val="00917B08"/>
    <w:rsid w:val="0092072E"/>
    <w:rsid w:val="00920DFE"/>
    <w:rsid w:val="0092176D"/>
    <w:rsid w:val="00921D30"/>
    <w:rsid w:val="00922641"/>
    <w:rsid w:val="00923297"/>
    <w:rsid w:val="0092466B"/>
    <w:rsid w:val="009246CD"/>
    <w:rsid w:val="0092660E"/>
    <w:rsid w:val="0092675D"/>
    <w:rsid w:val="00926976"/>
    <w:rsid w:val="00926CC9"/>
    <w:rsid w:val="009279FF"/>
    <w:rsid w:val="00927E4D"/>
    <w:rsid w:val="00930AC5"/>
    <w:rsid w:val="009312E0"/>
    <w:rsid w:val="0093143C"/>
    <w:rsid w:val="00932172"/>
    <w:rsid w:val="00932310"/>
    <w:rsid w:val="00932B89"/>
    <w:rsid w:val="00932E56"/>
    <w:rsid w:val="00932FEC"/>
    <w:rsid w:val="00933D17"/>
    <w:rsid w:val="0093410B"/>
    <w:rsid w:val="00934290"/>
    <w:rsid w:val="0093440A"/>
    <w:rsid w:val="00934D56"/>
    <w:rsid w:val="009368E5"/>
    <w:rsid w:val="00936D35"/>
    <w:rsid w:val="0094065B"/>
    <w:rsid w:val="00940861"/>
    <w:rsid w:val="009409FF"/>
    <w:rsid w:val="00940C89"/>
    <w:rsid w:val="00940E8D"/>
    <w:rsid w:val="00941108"/>
    <w:rsid w:val="00942539"/>
    <w:rsid w:val="00942B56"/>
    <w:rsid w:val="00942E50"/>
    <w:rsid w:val="0094395E"/>
    <w:rsid w:val="00943D41"/>
    <w:rsid w:val="00944024"/>
    <w:rsid w:val="00944804"/>
    <w:rsid w:val="00944BFC"/>
    <w:rsid w:val="00944D60"/>
    <w:rsid w:val="00944D89"/>
    <w:rsid w:val="00944F4D"/>
    <w:rsid w:val="009453D3"/>
    <w:rsid w:val="00947008"/>
    <w:rsid w:val="00947440"/>
    <w:rsid w:val="009476E8"/>
    <w:rsid w:val="009503E7"/>
    <w:rsid w:val="00950ABE"/>
    <w:rsid w:val="00951C87"/>
    <w:rsid w:val="00951D8A"/>
    <w:rsid w:val="00952826"/>
    <w:rsid w:val="00952903"/>
    <w:rsid w:val="00952A00"/>
    <w:rsid w:val="00952B5C"/>
    <w:rsid w:val="00952BB9"/>
    <w:rsid w:val="00953533"/>
    <w:rsid w:val="00953BE8"/>
    <w:rsid w:val="00953C1D"/>
    <w:rsid w:val="00953F78"/>
    <w:rsid w:val="0095464D"/>
    <w:rsid w:val="00954BD2"/>
    <w:rsid w:val="009551EC"/>
    <w:rsid w:val="009552F7"/>
    <w:rsid w:val="00955CE3"/>
    <w:rsid w:val="00955FD8"/>
    <w:rsid w:val="00956DFE"/>
    <w:rsid w:val="00956F36"/>
    <w:rsid w:val="00957A9C"/>
    <w:rsid w:val="0096020A"/>
    <w:rsid w:val="009602B9"/>
    <w:rsid w:val="009603CA"/>
    <w:rsid w:val="00961C8E"/>
    <w:rsid w:val="00962060"/>
    <w:rsid w:val="00962263"/>
    <w:rsid w:val="00962B97"/>
    <w:rsid w:val="0096329D"/>
    <w:rsid w:val="00963462"/>
    <w:rsid w:val="00963CD9"/>
    <w:rsid w:val="00964433"/>
    <w:rsid w:val="00964931"/>
    <w:rsid w:val="00965A8D"/>
    <w:rsid w:val="00966BA5"/>
    <w:rsid w:val="0096727C"/>
    <w:rsid w:val="009674FD"/>
    <w:rsid w:val="00967D6D"/>
    <w:rsid w:val="00970AE2"/>
    <w:rsid w:val="00971263"/>
    <w:rsid w:val="0097147D"/>
    <w:rsid w:val="00971556"/>
    <w:rsid w:val="009716AF"/>
    <w:rsid w:val="009724E1"/>
    <w:rsid w:val="00972EAD"/>
    <w:rsid w:val="00972ED1"/>
    <w:rsid w:val="009730EE"/>
    <w:rsid w:val="009737DC"/>
    <w:rsid w:val="00974172"/>
    <w:rsid w:val="0097443B"/>
    <w:rsid w:val="0097459A"/>
    <w:rsid w:val="0097530D"/>
    <w:rsid w:val="00975879"/>
    <w:rsid w:val="0097594C"/>
    <w:rsid w:val="009768DB"/>
    <w:rsid w:val="00976A82"/>
    <w:rsid w:val="00977994"/>
    <w:rsid w:val="00977CCF"/>
    <w:rsid w:val="009809D0"/>
    <w:rsid w:val="00980D8F"/>
    <w:rsid w:val="00981362"/>
    <w:rsid w:val="00981E73"/>
    <w:rsid w:val="00982F01"/>
    <w:rsid w:val="00983593"/>
    <w:rsid w:val="00983BC9"/>
    <w:rsid w:val="00983EA4"/>
    <w:rsid w:val="00984496"/>
    <w:rsid w:val="00985516"/>
    <w:rsid w:val="00985F31"/>
    <w:rsid w:val="0098608D"/>
    <w:rsid w:val="0098634A"/>
    <w:rsid w:val="00986392"/>
    <w:rsid w:val="00986622"/>
    <w:rsid w:val="00987214"/>
    <w:rsid w:val="0099020C"/>
    <w:rsid w:val="009927B9"/>
    <w:rsid w:val="0099294D"/>
    <w:rsid w:val="00992F40"/>
    <w:rsid w:val="0099365D"/>
    <w:rsid w:val="00993A21"/>
    <w:rsid w:val="00994044"/>
    <w:rsid w:val="00995600"/>
    <w:rsid w:val="00995BF7"/>
    <w:rsid w:val="00995CAB"/>
    <w:rsid w:val="0099690B"/>
    <w:rsid w:val="00996E0A"/>
    <w:rsid w:val="009971EA"/>
    <w:rsid w:val="009A0316"/>
    <w:rsid w:val="009A03C4"/>
    <w:rsid w:val="009A145D"/>
    <w:rsid w:val="009A1857"/>
    <w:rsid w:val="009A1E6E"/>
    <w:rsid w:val="009A267E"/>
    <w:rsid w:val="009A2D5D"/>
    <w:rsid w:val="009A3D52"/>
    <w:rsid w:val="009A44B2"/>
    <w:rsid w:val="009A4A84"/>
    <w:rsid w:val="009A54C5"/>
    <w:rsid w:val="009A689D"/>
    <w:rsid w:val="009B0384"/>
    <w:rsid w:val="009B0E26"/>
    <w:rsid w:val="009B1152"/>
    <w:rsid w:val="009B1943"/>
    <w:rsid w:val="009B23F5"/>
    <w:rsid w:val="009B346E"/>
    <w:rsid w:val="009B37B2"/>
    <w:rsid w:val="009B3919"/>
    <w:rsid w:val="009B3D65"/>
    <w:rsid w:val="009B3E6D"/>
    <w:rsid w:val="009B4401"/>
    <w:rsid w:val="009B48FC"/>
    <w:rsid w:val="009B58B2"/>
    <w:rsid w:val="009B61CF"/>
    <w:rsid w:val="009B6B3B"/>
    <w:rsid w:val="009B6D1B"/>
    <w:rsid w:val="009B7AED"/>
    <w:rsid w:val="009B7FF7"/>
    <w:rsid w:val="009C0E99"/>
    <w:rsid w:val="009C0F69"/>
    <w:rsid w:val="009C251C"/>
    <w:rsid w:val="009C289C"/>
    <w:rsid w:val="009C294D"/>
    <w:rsid w:val="009C3627"/>
    <w:rsid w:val="009C39BA"/>
    <w:rsid w:val="009C4082"/>
    <w:rsid w:val="009C41E0"/>
    <w:rsid w:val="009C4D87"/>
    <w:rsid w:val="009C4E07"/>
    <w:rsid w:val="009C548E"/>
    <w:rsid w:val="009C59D6"/>
    <w:rsid w:val="009C68AE"/>
    <w:rsid w:val="009C6B58"/>
    <w:rsid w:val="009C6B60"/>
    <w:rsid w:val="009C6C30"/>
    <w:rsid w:val="009C7129"/>
    <w:rsid w:val="009C79E6"/>
    <w:rsid w:val="009D020D"/>
    <w:rsid w:val="009D03A8"/>
    <w:rsid w:val="009D04F0"/>
    <w:rsid w:val="009D05C2"/>
    <w:rsid w:val="009D0996"/>
    <w:rsid w:val="009D1006"/>
    <w:rsid w:val="009D1DF2"/>
    <w:rsid w:val="009D23BE"/>
    <w:rsid w:val="009D3E2D"/>
    <w:rsid w:val="009D45AD"/>
    <w:rsid w:val="009D4670"/>
    <w:rsid w:val="009D52C5"/>
    <w:rsid w:val="009D5C1A"/>
    <w:rsid w:val="009D5E6A"/>
    <w:rsid w:val="009D6858"/>
    <w:rsid w:val="009D6FBB"/>
    <w:rsid w:val="009D7554"/>
    <w:rsid w:val="009D76B4"/>
    <w:rsid w:val="009D7A73"/>
    <w:rsid w:val="009D7F1E"/>
    <w:rsid w:val="009E1FAD"/>
    <w:rsid w:val="009E2DCF"/>
    <w:rsid w:val="009E3A4B"/>
    <w:rsid w:val="009E43D9"/>
    <w:rsid w:val="009E49A4"/>
    <w:rsid w:val="009E5B85"/>
    <w:rsid w:val="009E62E4"/>
    <w:rsid w:val="009E67D6"/>
    <w:rsid w:val="009E6868"/>
    <w:rsid w:val="009E68D5"/>
    <w:rsid w:val="009E6A65"/>
    <w:rsid w:val="009E6EF5"/>
    <w:rsid w:val="009E7063"/>
    <w:rsid w:val="009E7528"/>
    <w:rsid w:val="009E7AF4"/>
    <w:rsid w:val="009E7CC0"/>
    <w:rsid w:val="009F0284"/>
    <w:rsid w:val="009F056D"/>
    <w:rsid w:val="009F0C2C"/>
    <w:rsid w:val="009F0F30"/>
    <w:rsid w:val="009F1119"/>
    <w:rsid w:val="009F2343"/>
    <w:rsid w:val="009F2503"/>
    <w:rsid w:val="009F3C41"/>
    <w:rsid w:val="009F4A3C"/>
    <w:rsid w:val="009F4B95"/>
    <w:rsid w:val="009F51D0"/>
    <w:rsid w:val="009F55CA"/>
    <w:rsid w:val="009F58C5"/>
    <w:rsid w:val="00A0052E"/>
    <w:rsid w:val="00A0059A"/>
    <w:rsid w:val="00A00981"/>
    <w:rsid w:val="00A00A89"/>
    <w:rsid w:val="00A00AA8"/>
    <w:rsid w:val="00A01574"/>
    <w:rsid w:val="00A019DE"/>
    <w:rsid w:val="00A01D04"/>
    <w:rsid w:val="00A02519"/>
    <w:rsid w:val="00A030E6"/>
    <w:rsid w:val="00A03BD4"/>
    <w:rsid w:val="00A041EA"/>
    <w:rsid w:val="00A0490E"/>
    <w:rsid w:val="00A04A6D"/>
    <w:rsid w:val="00A04B2B"/>
    <w:rsid w:val="00A04B83"/>
    <w:rsid w:val="00A04D9A"/>
    <w:rsid w:val="00A05278"/>
    <w:rsid w:val="00A054C2"/>
    <w:rsid w:val="00A05584"/>
    <w:rsid w:val="00A064CD"/>
    <w:rsid w:val="00A069C7"/>
    <w:rsid w:val="00A06FAD"/>
    <w:rsid w:val="00A071E9"/>
    <w:rsid w:val="00A1001C"/>
    <w:rsid w:val="00A10BFA"/>
    <w:rsid w:val="00A1202F"/>
    <w:rsid w:val="00A12430"/>
    <w:rsid w:val="00A12FDF"/>
    <w:rsid w:val="00A13714"/>
    <w:rsid w:val="00A13736"/>
    <w:rsid w:val="00A13764"/>
    <w:rsid w:val="00A13B17"/>
    <w:rsid w:val="00A14367"/>
    <w:rsid w:val="00A146DE"/>
    <w:rsid w:val="00A15791"/>
    <w:rsid w:val="00A15AE3"/>
    <w:rsid w:val="00A16E5F"/>
    <w:rsid w:val="00A1751E"/>
    <w:rsid w:val="00A17BE1"/>
    <w:rsid w:val="00A21942"/>
    <w:rsid w:val="00A2195F"/>
    <w:rsid w:val="00A21A65"/>
    <w:rsid w:val="00A2205F"/>
    <w:rsid w:val="00A22917"/>
    <w:rsid w:val="00A23983"/>
    <w:rsid w:val="00A240DA"/>
    <w:rsid w:val="00A2428E"/>
    <w:rsid w:val="00A252B7"/>
    <w:rsid w:val="00A27300"/>
    <w:rsid w:val="00A278AA"/>
    <w:rsid w:val="00A27A56"/>
    <w:rsid w:val="00A3128C"/>
    <w:rsid w:val="00A314E8"/>
    <w:rsid w:val="00A316C2"/>
    <w:rsid w:val="00A31741"/>
    <w:rsid w:val="00A33895"/>
    <w:rsid w:val="00A345AA"/>
    <w:rsid w:val="00A346EB"/>
    <w:rsid w:val="00A353C9"/>
    <w:rsid w:val="00A3564D"/>
    <w:rsid w:val="00A35984"/>
    <w:rsid w:val="00A35B98"/>
    <w:rsid w:val="00A35BFE"/>
    <w:rsid w:val="00A3630E"/>
    <w:rsid w:val="00A363A6"/>
    <w:rsid w:val="00A3652E"/>
    <w:rsid w:val="00A36844"/>
    <w:rsid w:val="00A36A12"/>
    <w:rsid w:val="00A36F6E"/>
    <w:rsid w:val="00A37100"/>
    <w:rsid w:val="00A37CD8"/>
    <w:rsid w:val="00A37E2E"/>
    <w:rsid w:val="00A402A5"/>
    <w:rsid w:val="00A40FB5"/>
    <w:rsid w:val="00A41C82"/>
    <w:rsid w:val="00A41E31"/>
    <w:rsid w:val="00A422C5"/>
    <w:rsid w:val="00A4243E"/>
    <w:rsid w:val="00A42C0E"/>
    <w:rsid w:val="00A43528"/>
    <w:rsid w:val="00A43792"/>
    <w:rsid w:val="00A43E43"/>
    <w:rsid w:val="00A442E7"/>
    <w:rsid w:val="00A44410"/>
    <w:rsid w:val="00A44576"/>
    <w:rsid w:val="00A45BC3"/>
    <w:rsid w:val="00A46B87"/>
    <w:rsid w:val="00A46F44"/>
    <w:rsid w:val="00A50ECC"/>
    <w:rsid w:val="00A50FB7"/>
    <w:rsid w:val="00A51A53"/>
    <w:rsid w:val="00A51E2A"/>
    <w:rsid w:val="00A51E39"/>
    <w:rsid w:val="00A51E57"/>
    <w:rsid w:val="00A541F3"/>
    <w:rsid w:val="00A54704"/>
    <w:rsid w:val="00A54EF9"/>
    <w:rsid w:val="00A55DA4"/>
    <w:rsid w:val="00A5629E"/>
    <w:rsid w:val="00A56587"/>
    <w:rsid w:val="00A56599"/>
    <w:rsid w:val="00A56BF6"/>
    <w:rsid w:val="00A56F42"/>
    <w:rsid w:val="00A57222"/>
    <w:rsid w:val="00A57E9D"/>
    <w:rsid w:val="00A600B6"/>
    <w:rsid w:val="00A6085C"/>
    <w:rsid w:val="00A60892"/>
    <w:rsid w:val="00A6161E"/>
    <w:rsid w:val="00A61B21"/>
    <w:rsid w:val="00A62A7F"/>
    <w:rsid w:val="00A631C3"/>
    <w:rsid w:val="00A65794"/>
    <w:rsid w:val="00A65D21"/>
    <w:rsid w:val="00A66CE5"/>
    <w:rsid w:val="00A67732"/>
    <w:rsid w:val="00A67D6A"/>
    <w:rsid w:val="00A67E64"/>
    <w:rsid w:val="00A706AD"/>
    <w:rsid w:val="00A70850"/>
    <w:rsid w:val="00A7116F"/>
    <w:rsid w:val="00A71E57"/>
    <w:rsid w:val="00A730B1"/>
    <w:rsid w:val="00A73527"/>
    <w:rsid w:val="00A73F95"/>
    <w:rsid w:val="00A74247"/>
    <w:rsid w:val="00A749E2"/>
    <w:rsid w:val="00A74B18"/>
    <w:rsid w:val="00A75F85"/>
    <w:rsid w:val="00A764AE"/>
    <w:rsid w:val="00A7655B"/>
    <w:rsid w:val="00A77DBF"/>
    <w:rsid w:val="00A800B5"/>
    <w:rsid w:val="00A8176F"/>
    <w:rsid w:val="00A827A3"/>
    <w:rsid w:val="00A82A99"/>
    <w:rsid w:val="00A82D97"/>
    <w:rsid w:val="00A8331D"/>
    <w:rsid w:val="00A833AA"/>
    <w:rsid w:val="00A8481C"/>
    <w:rsid w:val="00A84A52"/>
    <w:rsid w:val="00A84F6B"/>
    <w:rsid w:val="00A84F91"/>
    <w:rsid w:val="00A85E6C"/>
    <w:rsid w:val="00A865DC"/>
    <w:rsid w:val="00A86DF8"/>
    <w:rsid w:val="00A902EA"/>
    <w:rsid w:val="00A90450"/>
    <w:rsid w:val="00A907E1"/>
    <w:rsid w:val="00A90A16"/>
    <w:rsid w:val="00A90C7A"/>
    <w:rsid w:val="00A90E00"/>
    <w:rsid w:val="00A917D6"/>
    <w:rsid w:val="00A91F05"/>
    <w:rsid w:val="00A92095"/>
    <w:rsid w:val="00A920AA"/>
    <w:rsid w:val="00A922DD"/>
    <w:rsid w:val="00A927C7"/>
    <w:rsid w:val="00A94495"/>
    <w:rsid w:val="00A94EDB"/>
    <w:rsid w:val="00A9538E"/>
    <w:rsid w:val="00A953EC"/>
    <w:rsid w:val="00A95B30"/>
    <w:rsid w:val="00A973E8"/>
    <w:rsid w:val="00A9758D"/>
    <w:rsid w:val="00A977B8"/>
    <w:rsid w:val="00A978E8"/>
    <w:rsid w:val="00A97EC5"/>
    <w:rsid w:val="00AA00E2"/>
    <w:rsid w:val="00AA1B77"/>
    <w:rsid w:val="00AA20C0"/>
    <w:rsid w:val="00AA24EF"/>
    <w:rsid w:val="00AA4182"/>
    <w:rsid w:val="00AA4530"/>
    <w:rsid w:val="00AA4531"/>
    <w:rsid w:val="00AA4A0F"/>
    <w:rsid w:val="00AA4E72"/>
    <w:rsid w:val="00AA5530"/>
    <w:rsid w:val="00AA57D7"/>
    <w:rsid w:val="00AA5FEC"/>
    <w:rsid w:val="00AA66D9"/>
    <w:rsid w:val="00AA696F"/>
    <w:rsid w:val="00AA69C1"/>
    <w:rsid w:val="00AA6DBB"/>
    <w:rsid w:val="00AA72CD"/>
    <w:rsid w:val="00AA7415"/>
    <w:rsid w:val="00AA798D"/>
    <w:rsid w:val="00AA7EE7"/>
    <w:rsid w:val="00AA7FF0"/>
    <w:rsid w:val="00AB0142"/>
    <w:rsid w:val="00AB01A3"/>
    <w:rsid w:val="00AB045D"/>
    <w:rsid w:val="00AB0C73"/>
    <w:rsid w:val="00AB2B55"/>
    <w:rsid w:val="00AB4556"/>
    <w:rsid w:val="00AB45EB"/>
    <w:rsid w:val="00AB6D62"/>
    <w:rsid w:val="00AB7140"/>
    <w:rsid w:val="00AB756F"/>
    <w:rsid w:val="00AB7788"/>
    <w:rsid w:val="00AC041D"/>
    <w:rsid w:val="00AC045E"/>
    <w:rsid w:val="00AC0843"/>
    <w:rsid w:val="00AC0917"/>
    <w:rsid w:val="00AC1018"/>
    <w:rsid w:val="00AC102D"/>
    <w:rsid w:val="00AC1047"/>
    <w:rsid w:val="00AC1584"/>
    <w:rsid w:val="00AC2268"/>
    <w:rsid w:val="00AC293D"/>
    <w:rsid w:val="00AC4A79"/>
    <w:rsid w:val="00AC4D2E"/>
    <w:rsid w:val="00AC4DD9"/>
    <w:rsid w:val="00AC62D4"/>
    <w:rsid w:val="00AC65E3"/>
    <w:rsid w:val="00AC6687"/>
    <w:rsid w:val="00AC6964"/>
    <w:rsid w:val="00AC6B4F"/>
    <w:rsid w:val="00AC722C"/>
    <w:rsid w:val="00AC793A"/>
    <w:rsid w:val="00AC7DE4"/>
    <w:rsid w:val="00AC7FD1"/>
    <w:rsid w:val="00AD10CF"/>
    <w:rsid w:val="00AD11B1"/>
    <w:rsid w:val="00AD1B2D"/>
    <w:rsid w:val="00AD1E47"/>
    <w:rsid w:val="00AD27AD"/>
    <w:rsid w:val="00AD2977"/>
    <w:rsid w:val="00AD696F"/>
    <w:rsid w:val="00AE02C0"/>
    <w:rsid w:val="00AE1CAD"/>
    <w:rsid w:val="00AE2961"/>
    <w:rsid w:val="00AE2C17"/>
    <w:rsid w:val="00AE4129"/>
    <w:rsid w:val="00AE4F70"/>
    <w:rsid w:val="00AE54C5"/>
    <w:rsid w:val="00AE5722"/>
    <w:rsid w:val="00AE5BC9"/>
    <w:rsid w:val="00AE6045"/>
    <w:rsid w:val="00AE621F"/>
    <w:rsid w:val="00AE6476"/>
    <w:rsid w:val="00AE7530"/>
    <w:rsid w:val="00AE7AE0"/>
    <w:rsid w:val="00AE7D27"/>
    <w:rsid w:val="00AE7E30"/>
    <w:rsid w:val="00AE7F32"/>
    <w:rsid w:val="00AF0D6F"/>
    <w:rsid w:val="00AF177A"/>
    <w:rsid w:val="00AF20C6"/>
    <w:rsid w:val="00AF2B83"/>
    <w:rsid w:val="00AF2DA8"/>
    <w:rsid w:val="00AF40F3"/>
    <w:rsid w:val="00AF43A7"/>
    <w:rsid w:val="00AF4463"/>
    <w:rsid w:val="00AF4623"/>
    <w:rsid w:val="00AF48AB"/>
    <w:rsid w:val="00AF5477"/>
    <w:rsid w:val="00AF5D97"/>
    <w:rsid w:val="00AF6AE5"/>
    <w:rsid w:val="00AF7267"/>
    <w:rsid w:val="00AF7F47"/>
    <w:rsid w:val="00AF7F70"/>
    <w:rsid w:val="00B00025"/>
    <w:rsid w:val="00B009DC"/>
    <w:rsid w:val="00B01292"/>
    <w:rsid w:val="00B01AAA"/>
    <w:rsid w:val="00B01FAB"/>
    <w:rsid w:val="00B020D5"/>
    <w:rsid w:val="00B022E2"/>
    <w:rsid w:val="00B028E0"/>
    <w:rsid w:val="00B02945"/>
    <w:rsid w:val="00B0385A"/>
    <w:rsid w:val="00B03949"/>
    <w:rsid w:val="00B04632"/>
    <w:rsid w:val="00B05FF8"/>
    <w:rsid w:val="00B0607B"/>
    <w:rsid w:val="00B06C2C"/>
    <w:rsid w:val="00B0704B"/>
    <w:rsid w:val="00B0720B"/>
    <w:rsid w:val="00B07656"/>
    <w:rsid w:val="00B10647"/>
    <w:rsid w:val="00B11599"/>
    <w:rsid w:val="00B11C57"/>
    <w:rsid w:val="00B120E9"/>
    <w:rsid w:val="00B12AED"/>
    <w:rsid w:val="00B13193"/>
    <w:rsid w:val="00B133F2"/>
    <w:rsid w:val="00B13B09"/>
    <w:rsid w:val="00B145E3"/>
    <w:rsid w:val="00B14627"/>
    <w:rsid w:val="00B1479B"/>
    <w:rsid w:val="00B1674A"/>
    <w:rsid w:val="00B167C5"/>
    <w:rsid w:val="00B174DF"/>
    <w:rsid w:val="00B2011E"/>
    <w:rsid w:val="00B20B9B"/>
    <w:rsid w:val="00B20E84"/>
    <w:rsid w:val="00B21C17"/>
    <w:rsid w:val="00B22055"/>
    <w:rsid w:val="00B23E75"/>
    <w:rsid w:val="00B243F4"/>
    <w:rsid w:val="00B24C22"/>
    <w:rsid w:val="00B25D13"/>
    <w:rsid w:val="00B26B48"/>
    <w:rsid w:val="00B27288"/>
    <w:rsid w:val="00B30836"/>
    <w:rsid w:val="00B30B19"/>
    <w:rsid w:val="00B31651"/>
    <w:rsid w:val="00B32331"/>
    <w:rsid w:val="00B325FA"/>
    <w:rsid w:val="00B3416A"/>
    <w:rsid w:val="00B3462C"/>
    <w:rsid w:val="00B3492A"/>
    <w:rsid w:val="00B35124"/>
    <w:rsid w:val="00B35552"/>
    <w:rsid w:val="00B35921"/>
    <w:rsid w:val="00B36123"/>
    <w:rsid w:val="00B40CBB"/>
    <w:rsid w:val="00B40D37"/>
    <w:rsid w:val="00B41D95"/>
    <w:rsid w:val="00B42629"/>
    <w:rsid w:val="00B42FB0"/>
    <w:rsid w:val="00B438EF"/>
    <w:rsid w:val="00B43937"/>
    <w:rsid w:val="00B43DF9"/>
    <w:rsid w:val="00B44895"/>
    <w:rsid w:val="00B4571A"/>
    <w:rsid w:val="00B45BA3"/>
    <w:rsid w:val="00B45F2C"/>
    <w:rsid w:val="00B45F44"/>
    <w:rsid w:val="00B462B0"/>
    <w:rsid w:val="00B46474"/>
    <w:rsid w:val="00B47295"/>
    <w:rsid w:val="00B47679"/>
    <w:rsid w:val="00B50727"/>
    <w:rsid w:val="00B515F3"/>
    <w:rsid w:val="00B51962"/>
    <w:rsid w:val="00B51F00"/>
    <w:rsid w:val="00B52033"/>
    <w:rsid w:val="00B5313A"/>
    <w:rsid w:val="00B531FB"/>
    <w:rsid w:val="00B53F27"/>
    <w:rsid w:val="00B54911"/>
    <w:rsid w:val="00B55909"/>
    <w:rsid w:val="00B55BDE"/>
    <w:rsid w:val="00B56B2B"/>
    <w:rsid w:val="00B56F1D"/>
    <w:rsid w:val="00B57064"/>
    <w:rsid w:val="00B57733"/>
    <w:rsid w:val="00B57AC7"/>
    <w:rsid w:val="00B6002A"/>
    <w:rsid w:val="00B6044C"/>
    <w:rsid w:val="00B61644"/>
    <w:rsid w:val="00B61683"/>
    <w:rsid w:val="00B6179B"/>
    <w:rsid w:val="00B62C21"/>
    <w:rsid w:val="00B62FC2"/>
    <w:rsid w:val="00B630EC"/>
    <w:rsid w:val="00B63518"/>
    <w:rsid w:val="00B63AC6"/>
    <w:rsid w:val="00B63F04"/>
    <w:rsid w:val="00B643A3"/>
    <w:rsid w:val="00B644A6"/>
    <w:rsid w:val="00B64629"/>
    <w:rsid w:val="00B64E48"/>
    <w:rsid w:val="00B65711"/>
    <w:rsid w:val="00B65D27"/>
    <w:rsid w:val="00B66DD2"/>
    <w:rsid w:val="00B674DA"/>
    <w:rsid w:val="00B70A0E"/>
    <w:rsid w:val="00B70AA4"/>
    <w:rsid w:val="00B70C97"/>
    <w:rsid w:val="00B70EEF"/>
    <w:rsid w:val="00B719EB"/>
    <w:rsid w:val="00B71DA3"/>
    <w:rsid w:val="00B72581"/>
    <w:rsid w:val="00B736C5"/>
    <w:rsid w:val="00B744F7"/>
    <w:rsid w:val="00B74512"/>
    <w:rsid w:val="00B74A8F"/>
    <w:rsid w:val="00B752EA"/>
    <w:rsid w:val="00B76389"/>
    <w:rsid w:val="00B768E0"/>
    <w:rsid w:val="00B77915"/>
    <w:rsid w:val="00B80117"/>
    <w:rsid w:val="00B8095A"/>
    <w:rsid w:val="00B80C54"/>
    <w:rsid w:val="00B81895"/>
    <w:rsid w:val="00B81D60"/>
    <w:rsid w:val="00B82740"/>
    <w:rsid w:val="00B82DE0"/>
    <w:rsid w:val="00B83329"/>
    <w:rsid w:val="00B8362A"/>
    <w:rsid w:val="00B8380C"/>
    <w:rsid w:val="00B83DD9"/>
    <w:rsid w:val="00B85C6B"/>
    <w:rsid w:val="00B863FF"/>
    <w:rsid w:val="00B8718A"/>
    <w:rsid w:val="00B87682"/>
    <w:rsid w:val="00B879F8"/>
    <w:rsid w:val="00B87E7D"/>
    <w:rsid w:val="00B90005"/>
    <w:rsid w:val="00B9019C"/>
    <w:rsid w:val="00B90D25"/>
    <w:rsid w:val="00B90EB6"/>
    <w:rsid w:val="00B91A46"/>
    <w:rsid w:val="00B91E0A"/>
    <w:rsid w:val="00B92071"/>
    <w:rsid w:val="00B925A8"/>
    <w:rsid w:val="00B9315B"/>
    <w:rsid w:val="00B934F1"/>
    <w:rsid w:val="00B935AE"/>
    <w:rsid w:val="00B953E2"/>
    <w:rsid w:val="00B96DD4"/>
    <w:rsid w:val="00B96EC6"/>
    <w:rsid w:val="00BA024A"/>
    <w:rsid w:val="00BA07FD"/>
    <w:rsid w:val="00BA100A"/>
    <w:rsid w:val="00BA2183"/>
    <w:rsid w:val="00BA2A49"/>
    <w:rsid w:val="00BA3214"/>
    <w:rsid w:val="00BA331C"/>
    <w:rsid w:val="00BA3A1E"/>
    <w:rsid w:val="00BA3C27"/>
    <w:rsid w:val="00BA42B2"/>
    <w:rsid w:val="00BA54E7"/>
    <w:rsid w:val="00BA67F0"/>
    <w:rsid w:val="00BA6899"/>
    <w:rsid w:val="00BA6C60"/>
    <w:rsid w:val="00BB07AF"/>
    <w:rsid w:val="00BB10ED"/>
    <w:rsid w:val="00BB1FEC"/>
    <w:rsid w:val="00BB28D3"/>
    <w:rsid w:val="00BB2D84"/>
    <w:rsid w:val="00BB52A1"/>
    <w:rsid w:val="00BB5529"/>
    <w:rsid w:val="00BB5AB2"/>
    <w:rsid w:val="00BB657F"/>
    <w:rsid w:val="00BB69E0"/>
    <w:rsid w:val="00BB74D4"/>
    <w:rsid w:val="00BB7AC2"/>
    <w:rsid w:val="00BB7DC6"/>
    <w:rsid w:val="00BC0BF6"/>
    <w:rsid w:val="00BC1139"/>
    <w:rsid w:val="00BC1395"/>
    <w:rsid w:val="00BC1914"/>
    <w:rsid w:val="00BC1F3C"/>
    <w:rsid w:val="00BC1FC2"/>
    <w:rsid w:val="00BC2370"/>
    <w:rsid w:val="00BC330C"/>
    <w:rsid w:val="00BC330E"/>
    <w:rsid w:val="00BC3B11"/>
    <w:rsid w:val="00BC3D0D"/>
    <w:rsid w:val="00BC3FE9"/>
    <w:rsid w:val="00BC5527"/>
    <w:rsid w:val="00BC565D"/>
    <w:rsid w:val="00BC661E"/>
    <w:rsid w:val="00BC6679"/>
    <w:rsid w:val="00BC6B6A"/>
    <w:rsid w:val="00BC777E"/>
    <w:rsid w:val="00BD060E"/>
    <w:rsid w:val="00BD164D"/>
    <w:rsid w:val="00BD2B35"/>
    <w:rsid w:val="00BD395E"/>
    <w:rsid w:val="00BD43E0"/>
    <w:rsid w:val="00BD46D5"/>
    <w:rsid w:val="00BD47CB"/>
    <w:rsid w:val="00BD4A7C"/>
    <w:rsid w:val="00BD597B"/>
    <w:rsid w:val="00BD6481"/>
    <w:rsid w:val="00BD74B8"/>
    <w:rsid w:val="00BE05BD"/>
    <w:rsid w:val="00BE142C"/>
    <w:rsid w:val="00BE14B1"/>
    <w:rsid w:val="00BE220F"/>
    <w:rsid w:val="00BE2491"/>
    <w:rsid w:val="00BE26B1"/>
    <w:rsid w:val="00BE28D7"/>
    <w:rsid w:val="00BE3BC5"/>
    <w:rsid w:val="00BE4102"/>
    <w:rsid w:val="00BE443C"/>
    <w:rsid w:val="00BE5C49"/>
    <w:rsid w:val="00BE7EC0"/>
    <w:rsid w:val="00BF086B"/>
    <w:rsid w:val="00BF118B"/>
    <w:rsid w:val="00BF13B2"/>
    <w:rsid w:val="00BF1AE8"/>
    <w:rsid w:val="00BF25E9"/>
    <w:rsid w:val="00BF31F3"/>
    <w:rsid w:val="00BF3BAA"/>
    <w:rsid w:val="00BF4C67"/>
    <w:rsid w:val="00BF5116"/>
    <w:rsid w:val="00BF546F"/>
    <w:rsid w:val="00BF6994"/>
    <w:rsid w:val="00BF716C"/>
    <w:rsid w:val="00BF71F9"/>
    <w:rsid w:val="00BF797E"/>
    <w:rsid w:val="00C00109"/>
    <w:rsid w:val="00C007F7"/>
    <w:rsid w:val="00C008A7"/>
    <w:rsid w:val="00C01C83"/>
    <w:rsid w:val="00C01D53"/>
    <w:rsid w:val="00C022A3"/>
    <w:rsid w:val="00C02AD4"/>
    <w:rsid w:val="00C02BE5"/>
    <w:rsid w:val="00C030D8"/>
    <w:rsid w:val="00C03BA3"/>
    <w:rsid w:val="00C04E83"/>
    <w:rsid w:val="00C0529D"/>
    <w:rsid w:val="00C056EE"/>
    <w:rsid w:val="00C059D6"/>
    <w:rsid w:val="00C05B2F"/>
    <w:rsid w:val="00C05E12"/>
    <w:rsid w:val="00C06053"/>
    <w:rsid w:val="00C07122"/>
    <w:rsid w:val="00C079B6"/>
    <w:rsid w:val="00C07DA4"/>
    <w:rsid w:val="00C07FB7"/>
    <w:rsid w:val="00C125F7"/>
    <w:rsid w:val="00C127F8"/>
    <w:rsid w:val="00C12C3C"/>
    <w:rsid w:val="00C12D55"/>
    <w:rsid w:val="00C142FC"/>
    <w:rsid w:val="00C147AC"/>
    <w:rsid w:val="00C14E7B"/>
    <w:rsid w:val="00C151A9"/>
    <w:rsid w:val="00C15761"/>
    <w:rsid w:val="00C15769"/>
    <w:rsid w:val="00C15E63"/>
    <w:rsid w:val="00C17C9C"/>
    <w:rsid w:val="00C17DD2"/>
    <w:rsid w:val="00C17F51"/>
    <w:rsid w:val="00C210AB"/>
    <w:rsid w:val="00C211F2"/>
    <w:rsid w:val="00C214EC"/>
    <w:rsid w:val="00C21826"/>
    <w:rsid w:val="00C21C30"/>
    <w:rsid w:val="00C21CB6"/>
    <w:rsid w:val="00C22A10"/>
    <w:rsid w:val="00C235C3"/>
    <w:rsid w:val="00C239B3"/>
    <w:rsid w:val="00C23A2E"/>
    <w:rsid w:val="00C23BD9"/>
    <w:rsid w:val="00C24661"/>
    <w:rsid w:val="00C24F7D"/>
    <w:rsid w:val="00C25407"/>
    <w:rsid w:val="00C25B82"/>
    <w:rsid w:val="00C2627E"/>
    <w:rsid w:val="00C27712"/>
    <w:rsid w:val="00C305DB"/>
    <w:rsid w:val="00C323B9"/>
    <w:rsid w:val="00C32568"/>
    <w:rsid w:val="00C32F0D"/>
    <w:rsid w:val="00C3312B"/>
    <w:rsid w:val="00C334A0"/>
    <w:rsid w:val="00C334BC"/>
    <w:rsid w:val="00C33D05"/>
    <w:rsid w:val="00C3434B"/>
    <w:rsid w:val="00C35095"/>
    <w:rsid w:val="00C35288"/>
    <w:rsid w:val="00C354B2"/>
    <w:rsid w:val="00C36428"/>
    <w:rsid w:val="00C3661F"/>
    <w:rsid w:val="00C379D7"/>
    <w:rsid w:val="00C40240"/>
    <w:rsid w:val="00C40BB7"/>
    <w:rsid w:val="00C40E73"/>
    <w:rsid w:val="00C41847"/>
    <w:rsid w:val="00C43EAD"/>
    <w:rsid w:val="00C44517"/>
    <w:rsid w:val="00C4543A"/>
    <w:rsid w:val="00C4568E"/>
    <w:rsid w:val="00C45D79"/>
    <w:rsid w:val="00C45DF9"/>
    <w:rsid w:val="00C462CA"/>
    <w:rsid w:val="00C46797"/>
    <w:rsid w:val="00C46BA2"/>
    <w:rsid w:val="00C46BA8"/>
    <w:rsid w:val="00C47868"/>
    <w:rsid w:val="00C5098D"/>
    <w:rsid w:val="00C53052"/>
    <w:rsid w:val="00C53684"/>
    <w:rsid w:val="00C54AC0"/>
    <w:rsid w:val="00C568C4"/>
    <w:rsid w:val="00C56B95"/>
    <w:rsid w:val="00C57152"/>
    <w:rsid w:val="00C57DB8"/>
    <w:rsid w:val="00C604CC"/>
    <w:rsid w:val="00C60872"/>
    <w:rsid w:val="00C61E60"/>
    <w:rsid w:val="00C625C7"/>
    <w:rsid w:val="00C627B9"/>
    <w:rsid w:val="00C62CA8"/>
    <w:rsid w:val="00C62E5A"/>
    <w:rsid w:val="00C63D42"/>
    <w:rsid w:val="00C6405C"/>
    <w:rsid w:val="00C64216"/>
    <w:rsid w:val="00C64B0D"/>
    <w:rsid w:val="00C64FA9"/>
    <w:rsid w:val="00C665B9"/>
    <w:rsid w:val="00C66D10"/>
    <w:rsid w:val="00C67841"/>
    <w:rsid w:val="00C67A1E"/>
    <w:rsid w:val="00C67B54"/>
    <w:rsid w:val="00C714A8"/>
    <w:rsid w:val="00C73355"/>
    <w:rsid w:val="00C73CA7"/>
    <w:rsid w:val="00C74A91"/>
    <w:rsid w:val="00C75CA2"/>
    <w:rsid w:val="00C767C6"/>
    <w:rsid w:val="00C76DBE"/>
    <w:rsid w:val="00C77057"/>
    <w:rsid w:val="00C77261"/>
    <w:rsid w:val="00C772C5"/>
    <w:rsid w:val="00C775B9"/>
    <w:rsid w:val="00C77696"/>
    <w:rsid w:val="00C779BD"/>
    <w:rsid w:val="00C77B5F"/>
    <w:rsid w:val="00C803EB"/>
    <w:rsid w:val="00C80845"/>
    <w:rsid w:val="00C809A0"/>
    <w:rsid w:val="00C80EBB"/>
    <w:rsid w:val="00C832BE"/>
    <w:rsid w:val="00C83333"/>
    <w:rsid w:val="00C83754"/>
    <w:rsid w:val="00C86069"/>
    <w:rsid w:val="00C863AD"/>
    <w:rsid w:val="00C86A8F"/>
    <w:rsid w:val="00C874BA"/>
    <w:rsid w:val="00C903A7"/>
    <w:rsid w:val="00C91BD7"/>
    <w:rsid w:val="00C9246A"/>
    <w:rsid w:val="00C925E9"/>
    <w:rsid w:val="00C934E5"/>
    <w:rsid w:val="00C93BD8"/>
    <w:rsid w:val="00C940F6"/>
    <w:rsid w:val="00C948FE"/>
    <w:rsid w:val="00C94D67"/>
    <w:rsid w:val="00C95A0C"/>
    <w:rsid w:val="00C95E04"/>
    <w:rsid w:val="00C960BE"/>
    <w:rsid w:val="00C96748"/>
    <w:rsid w:val="00C96C92"/>
    <w:rsid w:val="00C96EB4"/>
    <w:rsid w:val="00CA04C1"/>
    <w:rsid w:val="00CA070E"/>
    <w:rsid w:val="00CA21C0"/>
    <w:rsid w:val="00CA2BDE"/>
    <w:rsid w:val="00CA2E3E"/>
    <w:rsid w:val="00CA4298"/>
    <w:rsid w:val="00CA5292"/>
    <w:rsid w:val="00CA61BC"/>
    <w:rsid w:val="00CA6C95"/>
    <w:rsid w:val="00CA7FC4"/>
    <w:rsid w:val="00CB01F3"/>
    <w:rsid w:val="00CB0861"/>
    <w:rsid w:val="00CB0D6D"/>
    <w:rsid w:val="00CB189A"/>
    <w:rsid w:val="00CB2A1E"/>
    <w:rsid w:val="00CB2E64"/>
    <w:rsid w:val="00CB310F"/>
    <w:rsid w:val="00CB3FB1"/>
    <w:rsid w:val="00CB46A1"/>
    <w:rsid w:val="00CB5F05"/>
    <w:rsid w:val="00CB62B2"/>
    <w:rsid w:val="00CB6E2B"/>
    <w:rsid w:val="00CB6FB2"/>
    <w:rsid w:val="00CB7F75"/>
    <w:rsid w:val="00CC1909"/>
    <w:rsid w:val="00CC1B3E"/>
    <w:rsid w:val="00CC1ECC"/>
    <w:rsid w:val="00CC21AB"/>
    <w:rsid w:val="00CC2323"/>
    <w:rsid w:val="00CC2A25"/>
    <w:rsid w:val="00CC2F34"/>
    <w:rsid w:val="00CC34E6"/>
    <w:rsid w:val="00CC360C"/>
    <w:rsid w:val="00CC3651"/>
    <w:rsid w:val="00CC3A75"/>
    <w:rsid w:val="00CC3F7A"/>
    <w:rsid w:val="00CC4A41"/>
    <w:rsid w:val="00CC5970"/>
    <w:rsid w:val="00CC61A2"/>
    <w:rsid w:val="00CC6997"/>
    <w:rsid w:val="00CC7101"/>
    <w:rsid w:val="00CC7C67"/>
    <w:rsid w:val="00CD0593"/>
    <w:rsid w:val="00CD12AB"/>
    <w:rsid w:val="00CD1AFC"/>
    <w:rsid w:val="00CD2EDF"/>
    <w:rsid w:val="00CD344B"/>
    <w:rsid w:val="00CD34F0"/>
    <w:rsid w:val="00CD3D17"/>
    <w:rsid w:val="00CD4321"/>
    <w:rsid w:val="00CD4624"/>
    <w:rsid w:val="00CD4796"/>
    <w:rsid w:val="00CD50AC"/>
    <w:rsid w:val="00CD598C"/>
    <w:rsid w:val="00CD59E4"/>
    <w:rsid w:val="00CE03AD"/>
    <w:rsid w:val="00CE0A26"/>
    <w:rsid w:val="00CE1119"/>
    <w:rsid w:val="00CE1412"/>
    <w:rsid w:val="00CE1551"/>
    <w:rsid w:val="00CE1B55"/>
    <w:rsid w:val="00CE1CC9"/>
    <w:rsid w:val="00CE2B70"/>
    <w:rsid w:val="00CE311B"/>
    <w:rsid w:val="00CE313F"/>
    <w:rsid w:val="00CE3485"/>
    <w:rsid w:val="00CE48AB"/>
    <w:rsid w:val="00CE5042"/>
    <w:rsid w:val="00CE5BC8"/>
    <w:rsid w:val="00CE6ABF"/>
    <w:rsid w:val="00CE73E3"/>
    <w:rsid w:val="00CF01F2"/>
    <w:rsid w:val="00CF03F4"/>
    <w:rsid w:val="00CF0578"/>
    <w:rsid w:val="00CF1835"/>
    <w:rsid w:val="00CF20D1"/>
    <w:rsid w:val="00CF2856"/>
    <w:rsid w:val="00CF3072"/>
    <w:rsid w:val="00CF352B"/>
    <w:rsid w:val="00CF3A03"/>
    <w:rsid w:val="00CF3FAF"/>
    <w:rsid w:val="00CF42F2"/>
    <w:rsid w:val="00CF4CF9"/>
    <w:rsid w:val="00CF4EBC"/>
    <w:rsid w:val="00CF526B"/>
    <w:rsid w:val="00CF55A2"/>
    <w:rsid w:val="00CF584E"/>
    <w:rsid w:val="00CF58B0"/>
    <w:rsid w:val="00CF6CE8"/>
    <w:rsid w:val="00CF72A2"/>
    <w:rsid w:val="00CF7CFB"/>
    <w:rsid w:val="00CF7F68"/>
    <w:rsid w:val="00D00D73"/>
    <w:rsid w:val="00D01691"/>
    <w:rsid w:val="00D018A4"/>
    <w:rsid w:val="00D01E62"/>
    <w:rsid w:val="00D02B02"/>
    <w:rsid w:val="00D02D71"/>
    <w:rsid w:val="00D03B3C"/>
    <w:rsid w:val="00D04C90"/>
    <w:rsid w:val="00D04D68"/>
    <w:rsid w:val="00D05576"/>
    <w:rsid w:val="00D0637D"/>
    <w:rsid w:val="00D06874"/>
    <w:rsid w:val="00D06E34"/>
    <w:rsid w:val="00D0723D"/>
    <w:rsid w:val="00D073D2"/>
    <w:rsid w:val="00D07CF7"/>
    <w:rsid w:val="00D10874"/>
    <w:rsid w:val="00D10E3C"/>
    <w:rsid w:val="00D1122D"/>
    <w:rsid w:val="00D11320"/>
    <w:rsid w:val="00D113B6"/>
    <w:rsid w:val="00D13C6E"/>
    <w:rsid w:val="00D14340"/>
    <w:rsid w:val="00D149AC"/>
    <w:rsid w:val="00D149EB"/>
    <w:rsid w:val="00D14B78"/>
    <w:rsid w:val="00D16513"/>
    <w:rsid w:val="00D1658D"/>
    <w:rsid w:val="00D16789"/>
    <w:rsid w:val="00D1709A"/>
    <w:rsid w:val="00D17802"/>
    <w:rsid w:val="00D17B3F"/>
    <w:rsid w:val="00D21286"/>
    <w:rsid w:val="00D217B2"/>
    <w:rsid w:val="00D21D13"/>
    <w:rsid w:val="00D22488"/>
    <w:rsid w:val="00D22D37"/>
    <w:rsid w:val="00D23FB2"/>
    <w:rsid w:val="00D24D66"/>
    <w:rsid w:val="00D2655C"/>
    <w:rsid w:val="00D26924"/>
    <w:rsid w:val="00D26C5D"/>
    <w:rsid w:val="00D26DF5"/>
    <w:rsid w:val="00D272A0"/>
    <w:rsid w:val="00D27CD3"/>
    <w:rsid w:val="00D27F69"/>
    <w:rsid w:val="00D3024F"/>
    <w:rsid w:val="00D30514"/>
    <w:rsid w:val="00D30974"/>
    <w:rsid w:val="00D30F07"/>
    <w:rsid w:val="00D31155"/>
    <w:rsid w:val="00D31874"/>
    <w:rsid w:val="00D31C1E"/>
    <w:rsid w:val="00D32997"/>
    <w:rsid w:val="00D330A1"/>
    <w:rsid w:val="00D33226"/>
    <w:rsid w:val="00D33D62"/>
    <w:rsid w:val="00D34ABE"/>
    <w:rsid w:val="00D3524E"/>
    <w:rsid w:val="00D36483"/>
    <w:rsid w:val="00D367F9"/>
    <w:rsid w:val="00D36A3D"/>
    <w:rsid w:val="00D37469"/>
    <w:rsid w:val="00D37A86"/>
    <w:rsid w:val="00D37D19"/>
    <w:rsid w:val="00D40A3F"/>
    <w:rsid w:val="00D40BA7"/>
    <w:rsid w:val="00D41329"/>
    <w:rsid w:val="00D41443"/>
    <w:rsid w:val="00D421E3"/>
    <w:rsid w:val="00D42B38"/>
    <w:rsid w:val="00D42C46"/>
    <w:rsid w:val="00D431A3"/>
    <w:rsid w:val="00D432D3"/>
    <w:rsid w:val="00D44429"/>
    <w:rsid w:val="00D4474D"/>
    <w:rsid w:val="00D4555E"/>
    <w:rsid w:val="00D45B60"/>
    <w:rsid w:val="00D45E30"/>
    <w:rsid w:val="00D45EBC"/>
    <w:rsid w:val="00D463F9"/>
    <w:rsid w:val="00D4742C"/>
    <w:rsid w:val="00D4780D"/>
    <w:rsid w:val="00D478FD"/>
    <w:rsid w:val="00D47928"/>
    <w:rsid w:val="00D506F4"/>
    <w:rsid w:val="00D50D45"/>
    <w:rsid w:val="00D5110E"/>
    <w:rsid w:val="00D51344"/>
    <w:rsid w:val="00D520D5"/>
    <w:rsid w:val="00D53072"/>
    <w:rsid w:val="00D53668"/>
    <w:rsid w:val="00D536E2"/>
    <w:rsid w:val="00D538B2"/>
    <w:rsid w:val="00D53DB6"/>
    <w:rsid w:val="00D54162"/>
    <w:rsid w:val="00D552C3"/>
    <w:rsid w:val="00D56193"/>
    <w:rsid w:val="00D56B6E"/>
    <w:rsid w:val="00D5718E"/>
    <w:rsid w:val="00D57965"/>
    <w:rsid w:val="00D60CCF"/>
    <w:rsid w:val="00D626C5"/>
    <w:rsid w:val="00D62F15"/>
    <w:rsid w:val="00D6313A"/>
    <w:rsid w:val="00D6380B"/>
    <w:rsid w:val="00D646E4"/>
    <w:rsid w:val="00D64D62"/>
    <w:rsid w:val="00D64D9F"/>
    <w:rsid w:val="00D7045A"/>
    <w:rsid w:val="00D705B3"/>
    <w:rsid w:val="00D70F61"/>
    <w:rsid w:val="00D744CE"/>
    <w:rsid w:val="00D74CBF"/>
    <w:rsid w:val="00D76E0E"/>
    <w:rsid w:val="00D76F32"/>
    <w:rsid w:val="00D779FF"/>
    <w:rsid w:val="00D80F98"/>
    <w:rsid w:val="00D819C3"/>
    <w:rsid w:val="00D81BA5"/>
    <w:rsid w:val="00D82CF4"/>
    <w:rsid w:val="00D842BE"/>
    <w:rsid w:val="00D84AB9"/>
    <w:rsid w:val="00D84B69"/>
    <w:rsid w:val="00D85522"/>
    <w:rsid w:val="00D86A85"/>
    <w:rsid w:val="00D86BF4"/>
    <w:rsid w:val="00D8726A"/>
    <w:rsid w:val="00D87AB6"/>
    <w:rsid w:val="00D922C5"/>
    <w:rsid w:val="00D94740"/>
    <w:rsid w:val="00D94E06"/>
    <w:rsid w:val="00D95661"/>
    <w:rsid w:val="00D96B5E"/>
    <w:rsid w:val="00D96E96"/>
    <w:rsid w:val="00D9749F"/>
    <w:rsid w:val="00D97573"/>
    <w:rsid w:val="00D97F1C"/>
    <w:rsid w:val="00DA0E30"/>
    <w:rsid w:val="00DA189A"/>
    <w:rsid w:val="00DA1DB7"/>
    <w:rsid w:val="00DA2CC6"/>
    <w:rsid w:val="00DA5328"/>
    <w:rsid w:val="00DA5582"/>
    <w:rsid w:val="00DA614C"/>
    <w:rsid w:val="00DA6303"/>
    <w:rsid w:val="00DA7A9D"/>
    <w:rsid w:val="00DB007B"/>
    <w:rsid w:val="00DB0666"/>
    <w:rsid w:val="00DB2EAD"/>
    <w:rsid w:val="00DB37F7"/>
    <w:rsid w:val="00DB3AF3"/>
    <w:rsid w:val="00DB4570"/>
    <w:rsid w:val="00DB47B0"/>
    <w:rsid w:val="00DB4EA9"/>
    <w:rsid w:val="00DB5CDC"/>
    <w:rsid w:val="00DB5DF6"/>
    <w:rsid w:val="00DB5FCC"/>
    <w:rsid w:val="00DB6629"/>
    <w:rsid w:val="00DB702A"/>
    <w:rsid w:val="00DC11C2"/>
    <w:rsid w:val="00DC22A1"/>
    <w:rsid w:val="00DC2F34"/>
    <w:rsid w:val="00DC336E"/>
    <w:rsid w:val="00DC3590"/>
    <w:rsid w:val="00DC3C82"/>
    <w:rsid w:val="00DC42AE"/>
    <w:rsid w:val="00DC48BF"/>
    <w:rsid w:val="00DC60A5"/>
    <w:rsid w:val="00DC666E"/>
    <w:rsid w:val="00DC69FB"/>
    <w:rsid w:val="00DC720E"/>
    <w:rsid w:val="00DD0B7D"/>
    <w:rsid w:val="00DD1872"/>
    <w:rsid w:val="00DD2264"/>
    <w:rsid w:val="00DD258C"/>
    <w:rsid w:val="00DD2C58"/>
    <w:rsid w:val="00DD31AD"/>
    <w:rsid w:val="00DD3D88"/>
    <w:rsid w:val="00DD40BB"/>
    <w:rsid w:val="00DD486B"/>
    <w:rsid w:val="00DD4AE6"/>
    <w:rsid w:val="00DD5B59"/>
    <w:rsid w:val="00DD5B71"/>
    <w:rsid w:val="00DD6F6B"/>
    <w:rsid w:val="00DD714F"/>
    <w:rsid w:val="00DD73B1"/>
    <w:rsid w:val="00DD76A8"/>
    <w:rsid w:val="00DD7762"/>
    <w:rsid w:val="00DD7CFE"/>
    <w:rsid w:val="00DD7EB4"/>
    <w:rsid w:val="00DE0EBF"/>
    <w:rsid w:val="00DE1721"/>
    <w:rsid w:val="00DE19DC"/>
    <w:rsid w:val="00DE2081"/>
    <w:rsid w:val="00DE2621"/>
    <w:rsid w:val="00DE2628"/>
    <w:rsid w:val="00DE2864"/>
    <w:rsid w:val="00DE318A"/>
    <w:rsid w:val="00DE4405"/>
    <w:rsid w:val="00DE4AD0"/>
    <w:rsid w:val="00DE7076"/>
    <w:rsid w:val="00DE745B"/>
    <w:rsid w:val="00DE75F2"/>
    <w:rsid w:val="00DE78B4"/>
    <w:rsid w:val="00DF010A"/>
    <w:rsid w:val="00DF1458"/>
    <w:rsid w:val="00DF1812"/>
    <w:rsid w:val="00DF1BDB"/>
    <w:rsid w:val="00DF1E1E"/>
    <w:rsid w:val="00DF20C7"/>
    <w:rsid w:val="00DF2598"/>
    <w:rsid w:val="00DF2654"/>
    <w:rsid w:val="00DF2AD0"/>
    <w:rsid w:val="00DF2ADA"/>
    <w:rsid w:val="00DF3600"/>
    <w:rsid w:val="00DF47B0"/>
    <w:rsid w:val="00DF4845"/>
    <w:rsid w:val="00DF56BF"/>
    <w:rsid w:val="00DF5C87"/>
    <w:rsid w:val="00DF5DE5"/>
    <w:rsid w:val="00DF647A"/>
    <w:rsid w:val="00DF6525"/>
    <w:rsid w:val="00DF6C02"/>
    <w:rsid w:val="00DF7570"/>
    <w:rsid w:val="00DF7F6B"/>
    <w:rsid w:val="00E0004C"/>
    <w:rsid w:val="00E00542"/>
    <w:rsid w:val="00E00693"/>
    <w:rsid w:val="00E00A5C"/>
    <w:rsid w:val="00E00CF5"/>
    <w:rsid w:val="00E01066"/>
    <w:rsid w:val="00E01410"/>
    <w:rsid w:val="00E01554"/>
    <w:rsid w:val="00E03DEE"/>
    <w:rsid w:val="00E041BE"/>
    <w:rsid w:val="00E05238"/>
    <w:rsid w:val="00E05527"/>
    <w:rsid w:val="00E05E38"/>
    <w:rsid w:val="00E06337"/>
    <w:rsid w:val="00E071AB"/>
    <w:rsid w:val="00E076D5"/>
    <w:rsid w:val="00E10216"/>
    <w:rsid w:val="00E10872"/>
    <w:rsid w:val="00E114CB"/>
    <w:rsid w:val="00E11AF3"/>
    <w:rsid w:val="00E11E26"/>
    <w:rsid w:val="00E126EA"/>
    <w:rsid w:val="00E13773"/>
    <w:rsid w:val="00E13F20"/>
    <w:rsid w:val="00E15022"/>
    <w:rsid w:val="00E1626F"/>
    <w:rsid w:val="00E17E09"/>
    <w:rsid w:val="00E205A9"/>
    <w:rsid w:val="00E206E1"/>
    <w:rsid w:val="00E2083D"/>
    <w:rsid w:val="00E20D76"/>
    <w:rsid w:val="00E20DCB"/>
    <w:rsid w:val="00E20ED8"/>
    <w:rsid w:val="00E20EDE"/>
    <w:rsid w:val="00E21600"/>
    <w:rsid w:val="00E23737"/>
    <w:rsid w:val="00E24289"/>
    <w:rsid w:val="00E24F8D"/>
    <w:rsid w:val="00E25C1A"/>
    <w:rsid w:val="00E25CB1"/>
    <w:rsid w:val="00E30A10"/>
    <w:rsid w:val="00E30D3E"/>
    <w:rsid w:val="00E3225B"/>
    <w:rsid w:val="00E322F8"/>
    <w:rsid w:val="00E3236E"/>
    <w:rsid w:val="00E32486"/>
    <w:rsid w:val="00E32703"/>
    <w:rsid w:val="00E3280D"/>
    <w:rsid w:val="00E3310F"/>
    <w:rsid w:val="00E347E8"/>
    <w:rsid w:val="00E3572B"/>
    <w:rsid w:val="00E35CCF"/>
    <w:rsid w:val="00E35E62"/>
    <w:rsid w:val="00E36426"/>
    <w:rsid w:val="00E36AC0"/>
    <w:rsid w:val="00E36F0E"/>
    <w:rsid w:val="00E40510"/>
    <w:rsid w:val="00E409CC"/>
    <w:rsid w:val="00E40D41"/>
    <w:rsid w:val="00E41451"/>
    <w:rsid w:val="00E41565"/>
    <w:rsid w:val="00E422AD"/>
    <w:rsid w:val="00E43080"/>
    <w:rsid w:val="00E43417"/>
    <w:rsid w:val="00E43655"/>
    <w:rsid w:val="00E43E9E"/>
    <w:rsid w:val="00E4558C"/>
    <w:rsid w:val="00E45786"/>
    <w:rsid w:val="00E45BD5"/>
    <w:rsid w:val="00E45F7D"/>
    <w:rsid w:val="00E460D7"/>
    <w:rsid w:val="00E4610C"/>
    <w:rsid w:val="00E469BD"/>
    <w:rsid w:val="00E46B81"/>
    <w:rsid w:val="00E47622"/>
    <w:rsid w:val="00E478F6"/>
    <w:rsid w:val="00E47B84"/>
    <w:rsid w:val="00E503DF"/>
    <w:rsid w:val="00E50E7F"/>
    <w:rsid w:val="00E51B3D"/>
    <w:rsid w:val="00E51BDD"/>
    <w:rsid w:val="00E52C32"/>
    <w:rsid w:val="00E5344E"/>
    <w:rsid w:val="00E535A0"/>
    <w:rsid w:val="00E535B2"/>
    <w:rsid w:val="00E53E22"/>
    <w:rsid w:val="00E54A97"/>
    <w:rsid w:val="00E54E2C"/>
    <w:rsid w:val="00E56959"/>
    <w:rsid w:val="00E616D4"/>
    <w:rsid w:val="00E61FB8"/>
    <w:rsid w:val="00E625E9"/>
    <w:rsid w:val="00E62C92"/>
    <w:rsid w:val="00E63579"/>
    <w:rsid w:val="00E63DE7"/>
    <w:rsid w:val="00E658BB"/>
    <w:rsid w:val="00E660C3"/>
    <w:rsid w:val="00E671F6"/>
    <w:rsid w:val="00E70892"/>
    <w:rsid w:val="00E70F29"/>
    <w:rsid w:val="00E72D26"/>
    <w:rsid w:val="00E7334A"/>
    <w:rsid w:val="00E764FE"/>
    <w:rsid w:val="00E768DD"/>
    <w:rsid w:val="00E76FFB"/>
    <w:rsid w:val="00E80131"/>
    <w:rsid w:val="00E81AE7"/>
    <w:rsid w:val="00E81BAF"/>
    <w:rsid w:val="00E820F6"/>
    <w:rsid w:val="00E82481"/>
    <w:rsid w:val="00E82A51"/>
    <w:rsid w:val="00E82FAC"/>
    <w:rsid w:val="00E83899"/>
    <w:rsid w:val="00E839EB"/>
    <w:rsid w:val="00E83E99"/>
    <w:rsid w:val="00E84E81"/>
    <w:rsid w:val="00E86189"/>
    <w:rsid w:val="00E90760"/>
    <w:rsid w:val="00E908F3"/>
    <w:rsid w:val="00E91997"/>
    <w:rsid w:val="00E91A62"/>
    <w:rsid w:val="00E920F0"/>
    <w:rsid w:val="00E92833"/>
    <w:rsid w:val="00E92E1F"/>
    <w:rsid w:val="00E92F9A"/>
    <w:rsid w:val="00E93C53"/>
    <w:rsid w:val="00E95DA4"/>
    <w:rsid w:val="00E961C6"/>
    <w:rsid w:val="00E96292"/>
    <w:rsid w:val="00E9724F"/>
    <w:rsid w:val="00E97E5C"/>
    <w:rsid w:val="00EA0504"/>
    <w:rsid w:val="00EA1A04"/>
    <w:rsid w:val="00EA2240"/>
    <w:rsid w:val="00EA3054"/>
    <w:rsid w:val="00EA32F4"/>
    <w:rsid w:val="00EA40E6"/>
    <w:rsid w:val="00EA48B8"/>
    <w:rsid w:val="00EA512C"/>
    <w:rsid w:val="00EA522C"/>
    <w:rsid w:val="00EA548E"/>
    <w:rsid w:val="00EA5CE7"/>
    <w:rsid w:val="00EA6020"/>
    <w:rsid w:val="00EA6A66"/>
    <w:rsid w:val="00EA6CAB"/>
    <w:rsid w:val="00EA771A"/>
    <w:rsid w:val="00EA794D"/>
    <w:rsid w:val="00EA7BEB"/>
    <w:rsid w:val="00EB0326"/>
    <w:rsid w:val="00EB05CF"/>
    <w:rsid w:val="00EB0710"/>
    <w:rsid w:val="00EB09A6"/>
    <w:rsid w:val="00EB1C02"/>
    <w:rsid w:val="00EB1D38"/>
    <w:rsid w:val="00EB2023"/>
    <w:rsid w:val="00EB3548"/>
    <w:rsid w:val="00EB536E"/>
    <w:rsid w:val="00EB5D63"/>
    <w:rsid w:val="00EB5E81"/>
    <w:rsid w:val="00EB6330"/>
    <w:rsid w:val="00EB6EE6"/>
    <w:rsid w:val="00EB73F7"/>
    <w:rsid w:val="00EB74EE"/>
    <w:rsid w:val="00EC01E4"/>
    <w:rsid w:val="00EC0B30"/>
    <w:rsid w:val="00EC0B99"/>
    <w:rsid w:val="00EC0BCB"/>
    <w:rsid w:val="00EC1EDD"/>
    <w:rsid w:val="00EC2071"/>
    <w:rsid w:val="00EC220C"/>
    <w:rsid w:val="00EC23D5"/>
    <w:rsid w:val="00EC28FB"/>
    <w:rsid w:val="00EC2B2C"/>
    <w:rsid w:val="00EC3A2F"/>
    <w:rsid w:val="00EC3F8A"/>
    <w:rsid w:val="00EC545D"/>
    <w:rsid w:val="00EC5DA7"/>
    <w:rsid w:val="00EC6BF7"/>
    <w:rsid w:val="00EC7762"/>
    <w:rsid w:val="00EC7847"/>
    <w:rsid w:val="00EC7A78"/>
    <w:rsid w:val="00ED0775"/>
    <w:rsid w:val="00ED0B73"/>
    <w:rsid w:val="00ED10AC"/>
    <w:rsid w:val="00ED1717"/>
    <w:rsid w:val="00ED3F5B"/>
    <w:rsid w:val="00ED5A10"/>
    <w:rsid w:val="00ED63D3"/>
    <w:rsid w:val="00ED6911"/>
    <w:rsid w:val="00ED6BC7"/>
    <w:rsid w:val="00ED7097"/>
    <w:rsid w:val="00ED7249"/>
    <w:rsid w:val="00EE0F07"/>
    <w:rsid w:val="00EE1C91"/>
    <w:rsid w:val="00EE1EBB"/>
    <w:rsid w:val="00EE2394"/>
    <w:rsid w:val="00EE263D"/>
    <w:rsid w:val="00EE272E"/>
    <w:rsid w:val="00EE2B50"/>
    <w:rsid w:val="00EE2C15"/>
    <w:rsid w:val="00EE3001"/>
    <w:rsid w:val="00EE342A"/>
    <w:rsid w:val="00EE3695"/>
    <w:rsid w:val="00EE3AA3"/>
    <w:rsid w:val="00EE3E95"/>
    <w:rsid w:val="00EE3F99"/>
    <w:rsid w:val="00EE40B6"/>
    <w:rsid w:val="00EE48BA"/>
    <w:rsid w:val="00EE5D34"/>
    <w:rsid w:val="00EE696B"/>
    <w:rsid w:val="00EE7B78"/>
    <w:rsid w:val="00EF0B5C"/>
    <w:rsid w:val="00EF0F80"/>
    <w:rsid w:val="00EF11AD"/>
    <w:rsid w:val="00EF1793"/>
    <w:rsid w:val="00EF2810"/>
    <w:rsid w:val="00EF2A26"/>
    <w:rsid w:val="00EF3927"/>
    <w:rsid w:val="00EF3A60"/>
    <w:rsid w:val="00EF3EE6"/>
    <w:rsid w:val="00EF49BB"/>
    <w:rsid w:val="00EF5800"/>
    <w:rsid w:val="00EF66BF"/>
    <w:rsid w:val="00EF6778"/>
    <w:rsid w:val="00EF7A28"/>
    <w:rsid w:val="00EF7B4B"/>
    <w:rsid w:val="00EF7F23"/>
    <w:rsid w:val="00F00619"/>
    <w:rsid w:val="00F00930"/>
    <w:rsid w:val="00F009E2"/>
    <w:rsid w:val="00F00AC6"/>
    <w:rsid w:val="00F00E56"/>
    <w:rsid w:val="00F01F58"/>
    <w:rsid w:val="00F02136"/>
    <w:rsid w:val="00F0284E"/>
    <w:rsid w:val="00F02BF9"/>
    <w:rsid w:val="00F02EBD"/>
    <w:rsid w:val="00F03787"/>
    <w:rsid w:val="00F03CC5"/>
    <w:rsid w:val="00F047C5"/>
    <w:rsid w:val="00F04D3D"/>
    <w:rsid w:val="00F04EE2"/>
    <w:rsid w:val="00F05881"/>
    <w:rsid w:val="00F0645E"/>
    <w:rsid w:val="00F07FB0"/>
    <w:rsid w:val="00F10F13"/>
    <w:rsid w:val="00F12549"/>
    <w:rsid w:val="00F12FF4"/>
    <w:rsid w:val="00F1383F"/>
    <w:rsid w:val="00F13AA7"/>
    <w:rsid w:val="00F141C4"/>
    <w:rsid w:val="00F1476A"/>
    <w:rsid w:val="00F1520C"/>
    <w:rsid w:val="00F1601D"/>
    <w:rsid w:val="00F16460"/>
    <w:rsid w:val="00F1646F"/>
    <w:rsid w:val="00F17388"/>
    <w:rsid w:val="00F17453"/>
    <w:rsid w:val="00F175D6"/>
    <w:rsid w:val="00F20091"/>
    <w:rsid w:val="00F20284"/>
    <w:rsid w:val="00F204F7"/>
    <w:rsid w:val="00F20AD8"/>
    <w:rsid w:val="00F2244E"/>
    <w:rsid w:val="00F2292C"/>
    <w:rsid w:val="00F23322"/>
    <w:rsid w:val="00F24170"/>
    <w:rsid w:val="00F24E0B"/>
    <w:rsid w:val="00F2526C"/>
    <w:rsid w:val="00F26B0F"/>
    <w:rsid w:val="00F26FFC"/>
    <w:rsid w:val="00F277F9"/>
    <w:rsid w:val="00F279AC"/>
    <w:rsid w:val="00F27B8F"/>
    <w:rsid w:val="00F27ECE"/>
    <w:rsid w:val="00F27FA8"/>
    <w:rsid w:val="00F30754"/>
    <w:rsid w:val="00F30C53"/>
    <w:rsid w:val="00F33CC5"/>
    <w:rsid w:val="00F34494"/>
    <w:rsid w:val="00F34833"/>
    <w:rsid w:val="00F35A70"/>
    <w:rsid w:val="00F36444"/>
    <w:rsid w:val="00F367A9"/>
    <w:rsid w:val="00F3725E"/>
    <w:rsid w:val="00F37F1C"/>
    <w:rsid w:val="00F40975"/>
    <w:rsid w:val="00F410C0"/>
    <w:rsid w:val="00F41389"/>
    <w:rsid w:val="00F419F2"/>
    <w:rsid w:val="00F41C0A"/>
    <w:rsid w:val="00F42454"/>
    <w:rsid w:val="00F42488"/>
    <w:rsid w:val="00F42E37"/>
    <w:rsid w:val="00F435A8"/>
    <w:rsid w:val="00F44A3B"/>
    <w:rsid w:val="00F4568C"/>
    <w:rsid w:val="00F45F2D"/>
    <w:rsid w:val="00F46018"/>
    <w:rsid w:val="00F46176"/>
    <w:rsid w:val="00F50EEA"/>
    <w:rsid w:val="00F513D5"/>
    <w:rsid w:val="00F52365"/>
    <w:rsid w:val="00F523F2"/>
    <w:rsid w:val="00F5241F"/>
    <w:rsid w:val="00F52518"/>
    <w:rsid w:val="00F53632"/>
    <w:rsid w:val="00F5394E"/>
    <w:rsid w:val="00F53B55"/>
    <w:rsid w:val="00F54496"/>
    <w:rsid w:val="00F54974"/>
    <w:rsid w:val="00F5561B"/>
    <w:rsid w:val="00F559A3"/>
    <w:rsid w:val="00F55A02"/>
    <w:rsid w:val="00F565AA"/>
    <w:rsid w:val="00F56B42"/>
    <w:rsid w:val="00F56F8D"/>
    <w:rsid w:val="00F572CB"/>
    <w:rsid w:val="00F57E51"/>
    <w:rsid w:val="00F57E6F"/>
    <w:rsid w:val="00F60829"/>
    <w:rsid w:val="00F6129C"/>
    <w:rsid w:val="00F613E8"/>
    <w:rsid w:val="00F620FC"/>
    <w:rsid w:val="00F62CDA"/>
    <w:rsid w:val="00F634E3"/>
    <w:rsid w:val="00F64A9E"/>
    <w:rsid w:val="00F64C76"/>
    <w:rsid w:val="00F64D2A"/>
    <w:rsid w:val="00F64DA6"/>
    <w:rsid w:val="00F64E7F"/>
    <w:rsid w:val="00F650B3"/>
    <w:rsid w:val="00F658F0"/>
    <w:rsid w:val="00F66907"/>
    <w:rsid w:val="00F67505"/>
    <w:rsid w:val="00F708AA"/>
    <w:rsid w:val="00F70A48"/>
    <w:rsid w:val="00F711B7"/>
    <w:rsid w:val="00F711F1"/>
    <w:rsid w:val="00F72E34"/>
    <w:rsid w:val="00F72FD4"/>
    <w:rsid w:val="00F73122"/>
    <w:rsid w:val="00F73904"/>
    <w:rsid w:val="00F73E05"/>
    <w:rsid w:val="00F74275"/>
    <w:rsid w:val="00F743E5"/>
    <w:rsid w:val="00F759BE"/>
    <w:rsid w:val="00F76133"/>
    <w:rsid w:val="00F768F3"/>
    <w:rsid w:val="00F77B1C"/>
    <w:rsid w:val="00F77B45"/>
    <w:rsid w:val="00F80492"/>
    <w:rsid w:val="00F80586"/>
    <w:rsid w:val="00F80AE5"/>
    <w:rsid w:val="00F81721"/>
    <w:rsid w:val="00F820D1"/>
    <w:rsid w:val="00F82525"/>
    <w:rsid w:val="00F8283D"/>
    <w:rsid w:val="00F83BA8"/>
    <w:rsid w:val="00F83E06"/>
    <w:rsid w:val="00F84D5A"/>
    <w:rsid w:val="00F85477"/>
    <w:rsid w:val="00F8569F"/>
    <w:rsid w:val="00F86D55"/>
    <w:rsid w:val="00F86FE8"/>
    <w:rsid w:val="00F902FC"/>
    <w:rsid w:val="00F9082E"/>
    <w:rsid w:val="00F90EF2"/>
    <w:rsid w:val="00F91338"/>
    <w:rsid w:val="00F941D4"/>
    <w:rsid w:val="00F94724"/>
    <w:rsid w:val="00F94B04"/>
    <w:rsid w:val="00F9596B"/>
    <w:rsid w:val="00F96FE4"/>
    <w:rsid w:val="00F97B50"/>
    <w:rsid w:val="00F97D12"/>
    <w:rsid w:val="00FA4C03"/>
    <w:rsid w:val="00FA4FEB"/>
    <w:rsid w:val="00FA5C6A"/>
    <w:rsid w:val="00FA5F9A"/>
    <w:rsid w:val="00FA6367"/>
    <w:rsid w:val="00FA7691"/>
    <w:rsid w:val="00FA7BCF"/>
    <w:rsid w:val="00FB11A3"/>
    <w:rsid w:val="00FB1333"/>
    <w:rsid w:val="00FB1728"/>
    <w:rsid w:val="00FB2342"/>
    <w:rsid w:val="00FB249A"/>
    <w:rsid w:val="00FB2636"/>
    <w:rsid w:val="00FB452D"/>
    <w:rsid w:val="00FB535E"/>
    <w:rsid w:val="00FB5A54"/>
    <w:rsid w:val="00FB5F06"/>
    <w:rsid w:val="00FB6173"/>
    <w:rsid w:val="00FB6870"/>
    <w:rsid w:val="00FB6CB2"/>
    <w:rsid w:val="00FB7BA8"/>
    <w:rsid w:val="00FC01E3"/>
    <w:rsid w:val="00FC0C00"/>
    <w:rsid w:val="00FC161E"/>
    <w:rsid w:val="00FC269B"/>
    <w:rsid w:val="00FC27D6"/>
    <w:rsid w:val="00FC2A0B"/>
    <w:rsid w:val="00FC3176"/>
    <w:rsid w:val="00FC34DC"/>
    <w:rsid w:val="00FC4DA7"/>
    <w:rsid w:val="00FC526D"/>
    <w:rsid w:val="00FC5787"/>
    <w:rsid w:val="00FC6323"/>
    <w:rsid w:val="00FC6FF8"/>
    <w:rsid w:val="00FC777E"/>
    <w:rsid w:val="00FD0055"/>
    <w:rsid w:val="00FD02CC"/>
    <w:rsid w:val="00FD0D06"/>
    <w:rsid w:val="00FD16F7"/>
    <w:rsid w:val="00FD1EF0"/>
    <w:rsid w:val="00FD22C0"/>
    <w:rsid w:val="00FD2E67"/>
    <w:rsid w:val="00FD328A"/>
    <w:rsid w:val="00FD33C5"/>
    <w:rsid w:val="00FD34CC"/>
    <w:rsid w:val="00FD3595"/>
    <w:rsid w:val="00FD3700"/>
    <w:rsid w:val="00FD3B43"/>
    <w:rsid w:val="00FD3F00"/>
    <w:rsid w:val="00FD4907"/>
    <w:rsid w:val="00FD4BFA"/>
    <w:rsid w:val="00FD55D0"/>
    <w:rsid w:val="00FD6344"/>
    <w:rsid w:val="00FD67A1"/>
    <w:rsid w:val="00FD6B9D"/>
    <w:rsid w:val="00FD6C2E"/>
    <w:rsid w:val="00FD7E50"/>
    <w:rsid w:val="00FD7FC1"/>
    <w:rsid w:val="00FE0552"/>
    <w:rsid w:val="00FE073E"/>
    <w:rsid w:val="00FE10A1"/>
    <w:rsid w:val="00FE19DC"/>
    <w:rsid w:val="00FE1F7C"/>
    <w:rsid w:val="00FE2241"/>
    <w:rsid w:val="00FE27EF"/>
    <w:rsid w:val="00FE2C10"/>
    <w:rsid w:val="00FE2E7F"/>
    <w:rsid w:val="00FE315C"/>
    <w:rsid w:val="00FE40D7"/>
    <w:rsid w:val="00FE4762"/>
    <w:rsid w:val="00FE569A"/>
    <w:rsid w:val="00FE57E4"/>
    <w:rsid w:val="00FE5D64"/>
    <w:rsid w:val="00FE5EE0"/>
    <w:rsid w:val="00FE605F"/>
    <w:rsid w:val="00FE6420"/>
    <w:rsid w:val="00FE6658"/>
    <w:rsid w:val="00FE6883"/>
    <w:rsid w:val="00FE6E2D"/>
    <w:rsid w:val="00FE6E42"/>
    <w:rsid w:val="00FE78A0"/>
    <w:rsid w:val="00FF03C0"/>
    <w:rsid w:val="00FF0442"/>
    <w:rsid w:val="00FF07B8"/>
    <w:rsid w:val="00FF1127"/>
    <w:rsid w:val="00FF4AF9"/>
    <w:rsid w:val="00FF59A2"/>
    <w:rsid w:val="00FF5CAF"/>
    <w:rsid w:val="00FF6824"/>
    <w:rsid w:val="00FF73CB"/>
    <w:rsid w:val="00FF765A"/>
    <w:rsid w:val="00FF7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62569"/>
  <w15:docId w15:val="{ED04CEEF-25C5-4AB7-BBF8-A91C810D6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3D3"/>
    <w:pPr>
      <w:suppressAutoHyphens/>
    </w:pPr>
    <w:rPr>
      <w:sz w:val="24"/>
      <w:szCs w:val="24"/>
      <w:lang w:eastAsia="ar-SA"/>
    </w:rPr>
  </w:style>
  <w:style w:type="paragraph" w:styleId="Heading1">
    <w:name w:val="heading 1"/>
    <w:basedOn w:val="Normal"/>
    <w:next w:val="Normal"/>
    <w:link w:val="Heading1Char"/>
    <w:uiPriority w:val="9"/>
    <w:qFormat/>
    <w:rsid w:val="004249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qFormat/>
    <w:rsid w:val="007F7EB0"/>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8377B5"/>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ED63D3"/>
    <w:pPr>
      <w:keepNext/>
      <w:tabs>
        <w:tab w:val="num" w:pos="0"/>
      </w:tabs>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ED63D3"/>
    <w:rPr>
      <w:rFonts w:cs="Times New Roman"/>
    </w:rPr>
  </w:style>
  <w:style w:type="character" w:customStyle="1" w:styleId="WW8Num3z0">
    <w:name w:val="WW8Num3z0"/>
    <w:rsid w:val="00ED63D3"/>
    <w:rPr>
      <w:b/>
      <w:i w:val="0"/>
      <w:sz w:val="22"/>
    </w:rPr>
  </w:style>
  <w:style w:type="character" w:customStyle="1" w:styleId="WW8Num4z0">
    <w:name w:val="WW8Num4z0"/>
    <w:rsid w:val="00ED63D3"/>
    <w:rPr>
      <w:b/>
      <w:i w:val="0"/>
      <w:sz w:val="22"/>
    </w:rPr>
  </w:style>
  <w:style w:type="character" w:customStyle="1" w:styleId="Absatz-Standardschriftart">
    <w:name w:val="Absatz-Standardschriftart"/>
    <w:rsid w:val="00ED63D3"/>
  </w:style>
  <w:style w:type="character" w:customStyle="1" w:styleId="WW-Absatz-Standardschriftart">
    <w:name w:val="WW-Absatz-Standardschriftart"/>
    <w:rsid w:val="00ED63D3"/>
  </w:style>
  <w:style w:type="character" w:customStyle="1" w:styleId="WW-Absatz-Standardschriftart1">
    <w:name w:val="WW-Absatz-Standardschriftart1"/>
    <w:rsid w:val="00ED63D3"/>
  </w:style>
  <w:style w:type="character" w:customStyle="1" w:styleId="WW8Num1z0">
    <w:name w:val="WW8Num1z0"/>
    <w:rsid w:val="00ED63D3"/>
    <w:rPr>
      <w:rFonts w:ascii="Wingdings" w:hAnsi="Wingdings"/>
    </w:rPr>
  </w:style>
  <w:style w:type="character" w:customStyle="1" w:styleId="WW8Num1z1">
    <w:name w:val="WW8Num1z1"/>
    <w:rsid w:val="00ED63D3"/>
    <w:rPr>
      <w:b/>
      <w:i w:val="0"/>
      <w:sz w:val="22"/>
    </w:rPr>
  </w:style>
  <w:style w:type="character" w:customStyle="1" w:styleId="WW8Num1z3">
    <w:name w:val="WW8Num1z3"/>
    <w:rsid w:val="00ED63D3"/>
    <w:rPr>
      <w:rFonts w:ascii="Symbol" w:hAnsi="Symbol"/>
    </w:rPr>
  </w:style>
  <w:style w:type="character" w:customStyle="1" w:styleId="WW8Num1z4">
    <w:name w:val="WW8Num1z4"/>
    <w:rsid w:val="00ED63D3"/>
    <w:rPr>
      <w:rFonts w:ascii="Courier New" w:hAnsi="Courier New" w:cs="Courier New"/>
    </w:rPr>
  </w:style>
  <w:style w:type="character" w:customStyle="1" w:styleId="CharChar5">
    <w:name w:val="Char Char5"/>
    <w:basedOn w:val="DefaultParagraphFont"/>
    <w:rsid w:val="00ED63D3"/>
    <w:rPr>
      <w:rFonts w:ascii="Calibri" w:eastAsia="Times New Roman" w:hAnsi="Calibri" w:cs="Times New Roman"/>
      <w:b/>
      <w:bCs/>
    </w:rPr>
  </w:style>
  <w:style w:type="character" w:styleId="LineNumber">
    <w:name w:val="line number"/>
    <w:basedOn w:val="DefaultParagraphFont"/>
    <w:semiHidden/>
    <w:rsid w:val="00ED63D3"/>
    <w:rPr>
      <w:rFonts w:cs="Times New Roman"/>
    </w:rPr>
  </w:style>
  <w:style w:type="character" w:customStyle="1" w:styleId="CharChar4">
    <w:name w:val="Char Char4"/>
    <w:basedOn w:val="DefaultParagraphFont"/>
    <w:rsid w:val="00ED63D3"/>
    <w:rPr>
      <w:sz w:val="24"/>
      <w:szCs w:val="24"/>
    </w:rPr>
  </w:style>
  <w:style w:type="character" w:styleId="PageNumber">
    <w:name w:val="page number"/>
    <w:basedOn w:val="DefaultParagraphFont"/>
    <w:semiHidden/>
    <w:rsid w:val="00ED63D3"/>
    <w:rPr>
      <w:rFonts w:cs="Times New Roman"/>
    </w:rPr>
  </w:style>
  <w:style w:type="character" w:customStyle="1" w:styleId="CharChar3">
    <w:name w:val="Char Char3"/>
    <w:basedOn w:val="DefaultParagraphFont"/>
    <w:rsid w:val="00ED63D3"/>
    <w:rPr>
      <w:sz w:val="24"/>
      <w:szCs w:val="24"/>
    </w:rPr>
  </w:style>
  <w:style w:type="character" w:customStyle="1" w:styleId="CharChar2">
    <w:name w:val="Char Char2"/>
    <w:basedOn w:val="DefaultParagraphFont"/>
    <w:rsid w:val="00ED63D3"/>
    <w:rPr>
      <w:sz w:val="24"/>
      <w:szCs w:val="24"/>
    </w:rPr>
  </w:style>
  <w:style w:type="character" w:customStyle="1" w:styleId="CharChar1">
    <w:name w:val="Char Char1"/>
    <w:basedOn w:val="DefaultParagraphFont"/>
    <w:rsid w:val="00ED63D3"/>
    <w:rPr>
      <w:sz w:val="16"/>
      <w:szCs w:val="16"/>
    </w:rPr>
  </w:style>
  <w:style w:type="character" w:customStyle="1" w:styleId="CharChar">
    <w:name w:val="Char Char"/>
    <w:basedOn w:val="DefaultParagraphFont"/>
    <w:rsid w:val="00ED63D3"/>
    <w:rPr>
      <w:sz w:val="0"/>
      <w:szCs w:val="0"/>
    </w:rPr>
  </w:style>
  <w:style w:type="character" w:customStyle="1" w:styleId="FootnoteCharacters">
    <w:name w:val="Footnote Characters"/>
    <w:rsid w:val="00ED63D3"/>
  </w:style>
  <w:style w:type="character" w:customStyle="1" w:styleId="EndnoteCharacters">
    <w:name w:val="Endnote Characters"/>
    <w:rsid w:val="00ED63D3"/>
  </w:style>
  <w:style w:type="character" w:styleId="Hyperlink">
    <w:name w:val="Hyperlink"/>
    <w:semiHidden/>
    <w:rsid w:val="00ED63D3"/>
    <w:rPr>
      <w:color w:val="000080"/>
      <w:u w:val="single"/>
    </w:rPr>
  </w:style>
  <w:style w:type="character" w:styleId="FollowedHyperlink">
    <w:name w:val="FollowedHyperlink"/>
    <w:semiHidden/>
    <w:rsid w:val="00ED63D3"/>
    <w:rPr>
      <w:color w:val="800000"/>
      <w:u w:val="single"/>
    </w:rPr>
  </w:style>
  <w:style w:type="character" w:customStyle="1" w:styleId="WW8Num12z0">
    <w:name w:val="WW8Num12z0"/>
    <w:rsid w:val="00ED63D3"/>
    <w:rPr>
      <w:b/>
      <w:i w:val="0"/>
      <w:sz w:val="22"/>
    </w:rPr>
  </w:style>
  <w:style w:type="character" w:customStyle="1" w:styleId="WW8Num10z0">
    <w:name w:val="WW8Num10z0"/>
    <w:rsid w:val="00ED63D3"/>
    <w:rPr>
      <w:b/>
      <w:i w:val="0"/>
      <w:sz w:val="22"/>
    </w:rPr>
  </w:style>
  <w:style w:type="character" w:customStyle="1" w:styleId="WW8Num11z0">
    <w:name w:val="WW8Num11z0"/>
    <w:rsid w:val="00ED63D3"/>
    <w:rPr>
      <w:b/>
      <w:i w:val="0"/>
      <w:sz w:val="22"/>
    </w:rPr>
  </w:style>
  <w:style w:type="paragraph" w:customStyle="1" w:styleId="Heading">
    <w:name w:val="Heading"/>
    <w:basedOn w:val="Normal"/>
    <w:next w:val="BodyText"/>
    <w:rsid w:val="00ED63D3"/>
    <w:pPr>
      <w:keepNext/>
      <w:spacing w:before="240" w:after="120"/>
    </w:pPr>
    <w:rPr>
      <w:rFonts w:ascii="Arial" w:eastAsia="MS Mincho" w:hAnsi="Arial" w:cs="Tahoma"/>
      <w:sz w:val="28"/>
      <w:szCs w:val="28"/>
    </w:rPr>
  </w:style>
  <w:style w:type="paragraph" w:styleId="BodyText">
    <w:name w:val="Body Text"/>
    <w:basedOn w:val="Normal"/>
    <w:semiHidden/>
    <w:rsid w:val="00ED63D3"/>
    <w:pPr>
      <w:spacing w:after="120"/>
    </w:pPr>
  </w:style>
  <w:style w:type="paragraph" w:styleId="List">
    <w:name w:val="List"/>
    <w:basedOn w:val="BodyText"/>
    <w:semiHidden/>
    <w:rsid w:val="00ED63D3"/>
    <w:rPr>
      <w:rFonts w:cs="Tahoma"/>
    </w:rPr>
  </w:style>
  <w:style w:type="paragraph" w:styleId="Caption">
    <w:name w:val="caption"/>
    <w:basedOn w:val="Normal"/>
    <w:qFormat/>
    <w:rsid w:val="00ED63D3"/>
    <w:pPr>
      <w:suppressLineNumbers/>
      <w:spacing w:before="120" w:after="120"/>
    </w:pPr>
    <w:rPr>
      <w:rFonts w:cs="Tahoma"/>
      <w:i/>
      <w:iCs/>
    </w:rPr>
  </w:style>
  <w:style w:type="paragraph" w:customStyle="1" w:styleId="Index">
    <w:name w:val="Index"/>
    <w:basedOn w:val="Normal"/>
    <w:rsid w:val="00ED63D3"/>
    <w:pPr>
      <w:suppressLineNumbers/>
    </w:pPr>
    <w:rPr>
      <w:rFonts w:cs="Tahoma"/>
    </w:rPr>
  </w:style>
  <w:style w:type="paragraph" w:styleId="Footer">
    <w:name w:val="footer"/>
    <w:basedOn w:val="Normal"/>
    <w:link w:val="FooterChar"/>
    <w:uiPriority w:val="99"/>
    <w:rsid w:val="00ED63D3"/>
  </w:style>
  <w:style w:type="paragraph" w:styleId="Header">
    <w:name w:val="header"/>
    <w:basedOn w:val="Normal"/>
    <w:link w:val="HeaderChar"/>
    <w:uiPriority w:val="99"/>
    <w:rsid w:val="00ED63D3"/>
    <w:rPr>
      <w:sz w:val="22"/>
      <w:szCs w:val="20"/>
    </w:rPr>
  </w:style>
  <w:style w:type="paragraph" w:styleId="BodyText2">
    <w:name w:val="Body Text 2"/>
    <w:basedOn w:val="Normal"/>
    <w:rsid w:val="00ED63D3"/>
    <w:rPr>
      <w:szCs w:val="20"/>
    </w:rPr>
  </w:style>
  <w:style w:type="paragraph" w:styleId="BodyText3">
    <w:name w:val="Body Text 3"/>
    <w:basedOn w:val="Normal"/>
    <w:rsid w:val="00ED63D3"/>
    <w:pPr>
      <w:spacing w:after="120"/>
    </w:pPr>
    <w:rPr>
      <w:sz w:val="16"/>
      <w:szCs w:val="16"/>
    </w:rPr>
  </w:style>
  <w:style w:type="paragraph" w:styleId="BalloonText">
    <w:name w:val="Balloon Text"/>
    <w:basedOn w:val="Normal"/>
    <w:rsid w:val="00ED63D3"/>
    <w:rPr>
      <w:rFonts w:ascii="Tahoma" w:hAnsi="Tahoma" w:cs="Tahoma"/>
      <w:sz w:val="16"/>
      <w:szCs w:val="16"/>
    </w:rPr>
  </w:style>
  <w:style w:type="paragraph" w:styleId="ListBullet">
    <w:name w:val="List Bullet"/>
    <w:basedOn w:val="Normal"/>
    <w:rsid w:val="00ED63D3"/>
    <w:pPr>
      <w:ind w:left="360" w:hanging="360"/>
    </w:pPr>
  </w:style>
  <w:style w:type="paragraph" w:styleId="ListParagraph">
    <w:name w:val="List Paragraph"/>
    <w:basedOn w:val="Normal"/>
    <w:qFormat/>
    <w:rsid w:val="00ED63D3"/>
    <w:pPr>
      <w:ind w:left="720"/>
    </w:pPr>
  </w:style>
  <w:style w:type="paragraph" w:customStyle="1" w:styleId="ListContents">
    <w:name w:val="List Contents"/>
    <w:basedOn w:val="Normal"/>
    <w:rsid w:val="00ED63D3"/>
    <w:pPr>
      <w:ind w:left="567"/>
    </w:pPr>
  </w:style>
  <w:style w:type="character" w:customStyle="1" w:styleId="Heading3Char">
    <w:name w:val="Heading 3 Char"/>
    <w:basedOn w:val="DefaultParagraphFont"/>
    <w:link w:val="Heading3"/>
    <w:uiPriority w:val="9"/>
    <w:semiHidden/>
    <w:rsid w:val="007F7EB0"/>
    <w:rPr>
      <w:rFonts w:ascii="Cambria" w:eastAsia="Times New Roman" w:hAnsi="Cambria" w:cs="Times New Roman"/>
      <w:b/>
      <w:bCs/>
      <w:color w:val="4F81BD"/>
      <w:sz w:val="24"/>
      <w:szCs w:val="24"/>
      <w:lang w:eastAsia="ar-SA"/>
    </w:rPr>
  </w:style>
  <w:style w:type="character" w:customStyle="1" w:styleId="FooterChar">
    <w:name w:val="Footer Char"/>
    <w:basedOn w:val="DefaultParagraphFont"/>
    <w:link w:val="Footer"/>
    <w:uiPriority w:val="99"/>
    <w:rsid w:val="00452663"/>
    <w:rPr>
      <w:sz w:val="24"/>
      <w:szCs w:val="24"/>
      <w:lang w:eastAsia="ar-SA"/>
    </w:rPr>
  </w:style>
  <w:style w:type="paragraph" w:styleId="DocumentMap">
    <w:name w:val="Document Map"/>
    <w:basedOn w:val="Normal"/>
    <w:link w:val="DocumentMapChar"/>
    <w:uiPriority w:val="99"/>
    <w:semiHidden/>
    <w:unhideWhenUsed/>
    <w:rsid w:val="00F46018"/>
    <w:rPr>
      <w:rFonts w:ascii="Tahoma" w:hAnsi="Tahoma" w:cs="Tahoma"/>
      <w:sz w:val="16"/>
      <w:szCs w:val="16"/>
    </w:rPr>
  </w:style>
  <w:style w:type="character" w:customStyle="1" w:styleId="DocumentMapChar">
    <w:name w:val="Document Map Char"/>
    <w:basedOn w:val="DefaultParagraphFont"/>
    <w:link w:val="DocumentMap"/>
    <w:uiPriority w:val="99"/>
    <w:semiHidden/>
    <w:rsid w:val="00F46018"/>
    <w:rPr>
      <w:rFonts w:ascii="Tahoma" w:hAnsi="Tahoma" w:cs="Tahoma"/>
      <w:sz w:val="16"/>
      <w:szCs w:val="16"/>
      <w:lang w:eastAsia="ar-SA"/>
    </w:rPr>
  </w:style>
  <w:style w:type="character" w:customStyle="1" w:styleId="HeaderChar">
    <w:name w:val="Header Char"/>
    <w:basedOn w:val="DefaultParagraphFont"/>
    <w:link w:val="Header"/>
    <w:uiPriority w:val="99"/>
    <w:rsid w:val="004E3732"/>
    <w:rPr>
      <w:sz w:val="22"/>
      <w:lang w:eastAsia="ar-SA"/>
    </w:rPr>
  </w:style>
  <w:style w:type="paragraph" w:styleId="NoSpacing">
    <w:name w:val="No Spacing"/>
    <w:uiPriority w:val="1"/>
    <w:qFormat/>
    <w:rsid w:val="005512C5"/>
    <w:rPr>
      <w:rFonts w:asciiTheme="minorHAnsi" w:eastAsiaTheme="minorHAnsi" w:hAnsiTheme="minorHAnsi" w:cstheme="minorBidi"/>
      <w:sz w:val="22"/>
      <w:szCs w:val="22"/>
    </w:rPr>
  </w:style>
  <w:style w:type="character" w:customStyle="1" w:styleId="Heading4Char">
    <w:name w:val="Heading 4 Char"/>
    <w:basedOn w:val="DefaultParagraphFont"/>
    <w:link w:val="Heading4"/>
    <w:uiPriority w:val="9"/>
    <w:rsid w:val="008377B5"/>
    <w:rPr>
      <w:rFonts w:asciiTheme="majorHAnsi" w:eastAsiaTheme="majorEastAsia" w:hAnsiTheme="majorHAnsi" w:cstheme="majorBidi"/>
      <w:b/>
      <w:bCs/>
      <w:i/>
      <w:iCs/>
      <w:color w:val="4F81BD" w:themeColor="accent1"/>
      <w:sz w:val="24"/>
      <w:szCs w:val="24"/>
      <w:lang w:eastAsia="ar-SA"/>
    </w:rPr>
  </w:style>
  <w:style w:type="character" w:customStyle="1" w:styleId="Heading1Char">
    <w:name w:val="Heading 1 Char"/>
    <w:basedOn w:val="DefaultParagraphFont"/>
    <w:link w:val="Heading1"/>
    <w:uiPriority w:val="9"/>
    <w:rsid w:val="004249BC"/>
    <w:rPr>
      <w:rFonts w:asciiTheme="majorHAnsi" w:eastAsiaTheme="majorEastAsia" w:hAnsiTheme="majorHAnsi" w:cstheme="majorBidi"/>
      <w:color w:val="365F91"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859023">
      <w:bodyDiv w:val="1"/>
      <w:marLeft w:val="0"/>
      <w:marRight w:val="0"/>
      <w:marTop w:val="0"/>
      <w:marBottom w:val="0"/>
      <w:divBdr>
        <w:top w:val="none" w:sz="0" w:space="0" w:color="auto"/>
        <w:left w:val="none" w:sz="0" w:space="0" w:color="auto"/>
        <w:bottom w:val="none" w:sz="0" w:space="0" w:color="auto"/>
        <w:right w:val="none" w:sz="0" w:space="0" w:color="auto"/>
      </w:divBdr>
    </w:div>
    <w:div w:id="280695928">
      <w:bodyDiv w:val="1"/>
      <w:marLeft w:val="0"/>
      <w:marRight w:val="0"/>
      <w:marTop w:val="0"/>
      <w:marBottom w:val="0"/>
      <w:divBdr>
        <w:top w:val="none" w:sz="0" w:space="0" w:color="auto"/>
        <w:left w:val="none" w:sz="0" w:space="0" w:color="auto"/>
        <w:bottom w:val="none" w:sz="0" w:space="0" w:color="auto"/>
        <w:right w:val="none" w:sz="0" w:space="0" w:color="auto"/>
      </w:divBdr>
    </w:div>
    <w:div w:id="368795717">
      <w:bodyDiv w:val="1"/>
      <w:marLeft w:val="0"/>
      <w:marRight w:val="0"/>
      <w:marTop w:val="0"/>
      <w:marBottom w:val="0"/>
      <w:divBdr>
        <w:top w:val="none" w:sz="0" w:space="0" w:color="auto"/>
        <w:left w:val="none" w:sz="0" w:space="0" w:color="auto"/>
        <w:bottom w:val="none" w:sz="0" w:space="0" w:color="auto"/>
        <w:right w:val="none" w:sz="0" w:space="0" w:color="auto"/>
      </w:divBdr>
    </w:div>
    <w:div w:id="402064756">
      <w:bodyDiv w:val="1"/>
      <w:marLeft w:val="0"/>
      <w:marRight w:val="0"/>
      <w:marTop w:val="0"/>
      <w:marBottom w:val="0"/>
      <w:divBdr>
        <w:top w:val="none" w:sz="0" w:space="0" w:color="auto"/>
        <w:left w:val="none" w:sz="0" w:space="0" w:color="auto"/>
        <w:bottom w:val="none" w:sz="0" w:space="0" w:color="auto"/>
        <w:right w:val="none" w:sz="0" w:space="0" w:color="auto"/>
      </w:divBdr>
    </w:div>
    <w:div w:id="501553459">
      <w:bodyDiv w:val="1"/>
      <w:marLeft w:val="0"/>
      <w:marRight w:val="0"/>
      <w:marTop w:val="0"/>
      <w:marBottom w:val="0"/>
      <w:divBdr>
        <w:top w:val="none" w:sz="0" w:space="0" w:color="auto"/>
        <w:left w:val="none" w:sz="0" w:space="0" w:color="auto"/>
        <w:bottom w:val="none" w:sz="0" w:space="0" w:color="auto"/>
        <w:right w:val="none" w:sz="0" w:space="0" w:color="auto"/>
      </w:divBdr>
    </w:div>
    <w:div w:id="574625813">
      <w:bodyDiv w:val="1"/>
      <w:marLeft w:val="0"/>
      <w:marRight w:val="0"/>
      <w:marTop w:val="0"/>
      <w:marBottom w:val="0"/>
      <w:divBdr>
        <w:top w:val="none" w:sz="0" w:space="0" w:color="auto"/>
        <w:left w:val="none" w:sz="0" w:space="0" w:color="auto"/>
        <w:bottom w:val="none" w:sz="0" w:space="0" w:color="auto"/>
        <w:right w:val="none" w:sz="0" w:space="0" w:color="auto"/>
      </w:divBdr>
    </w:div>
    <w:div w:id="662516270">
      <w:bodyDiv w:val="1"/>
      <w:marLeft w:val="0"/>
      <w:marRight w:val="0"/>
      <w:marTop w:val="0"/>
      <w:marBottom w:val="0"/>
      <w:divBdr>
        <w:top w:val="none" w:sz="0" w:space="0" w:color="auto"/>
        <w:left w:val="none" w:sz="0" w:space="0" w:color="auto"/>
        <w:bottom w:val="none" w:sz="0" w:space="0" w:color="auto"/>
        <w:right w:val="none" w:sz="0" w:space="0" w:color="auto"/>
      </w:divBdr>
    </w:div>
    <w:div w:id="703289137">
      <w:bodyDiv w:val="1"/>
      <w:marLeft w:val="0"/>
      <w:marRight w:val="0"/>
      <w:marTop w:val="0"/>
      <w:marBottom w:val="0"/>
      <w:divBdr>
        <w:top w:val="none" w:sz="0" w:space="0" w:color="auto"/>
        <w:left w:val="none" w:sz="0" w:space="0" w:color="auto"/>
        <w:bottom w:val="none" w:sz="0" w:space="0" w:color="auto"/>
        <w:right w:val="none" w:sz="0" w:space="0" w:color="auto"/>
      </w:divBdr>
    </w:div>
    <w:div w:id="950554226">
      <w:bodyDiv w:val="1"/>
      <w:marLeft w:val="0"/>
      <w:marRight w:val="0"/>
      <w:marTop w:val="0"/>
      <w:marBottom w:val="0"/>
      <w:divBdr>
        <w:top w:val="none" w:sz="0" w:space="0" w:color="auto"/>
        <w:left w:val="none" w:sz="0" w:space="0" w:color="auto"/>
        <w:bottom w:val="none" w:sz="0" w:space="0" w:color="auto"/>
        <w:right w:val="none" w:sz="0" w:space="0" w:color="auto"/>
      </w:divBdr>
    </w:div>
    <w:div w:id="972053509">
      <w:bodyDiv w:val="1"/>
      <w:marLeft w:val="0"/>
      <w:marRight w:val="0"/>
      <w:marTop w:val="0"/>
      <w:marBottom w:val="0"/>
      <w:divBdr>
        <w:top w:val="none" w:sz="0" w:space="0" w:color="auto"/>
        <w:left w:val="none" w:sz="0" w:space="0" w:color="auto"/>
        <w:bottom w:val="none" w:sz="0" w:space="0" w:color="auto"/>
        <w:right w:val="none" w:sz="0" w:space="0" w:color="auto"/>
      </w:divBdr>
    </w:div>
    <w:div w:id="1159928488">
      <w:bodyDiv w:val="1"/>
      <w:marLeft w:val="0"/>
      <w:marRight w:val="0"/>
      <w:marTop w:val="0"/>
      <w:marBottom w:val="0"/>
      <w:divBdr>
        <w:top w:val="none" w:sz="0" w:space="0" w:color="auto"/>
        <w:left w:val="none" w:sz="0" w:space="0" w:color="auto"/>
        <w:bottom w:val="none" w:sz="0" w:space="0" w:color="auto"/>
        <w:right w:val="none" w:sz="0" w:space="0" w:color="auto"/>
      </w:divBdr>
    </w:div>
    <w:div w:id="1408571756">
      <w:bodyDiv w:val="1"/>
      <w:marLeft w:val="0"/>
      <w:marRight w:val="0"/>
      <w:marTop w:val="0"/>
      <w:marBottom w:val="0"/>
      <w:divBdr>
        <w:top w:val="none" w:sz="0" w:space="0" w:color="auto"/>
        <w:left w:val="none" w:sz="0" w:space="0" w:color="auto"/>
        <w:bottom w:val="none" w:sz="0" w:space="0" w:color="auto"/>
        <w:right w:val="none" w:sz="0" w:space="0" w:color="auto"/>
      </w:divBdr>
    </w:div>
    <w:div w:id="1477918002">
      <w:bodyDiv w:val="1"/>
      <w:marLeft w:val="0"/>
      <w:marRight w:val="0"/>
      <w:marTop w:val="0"/>
      <w:marBottom w:val="0"/>
      <w:divBdr>
        <w:top w:val="none" w:sz="0" w:space="0" w:color="auto"/>
        <w:left w:val="none" w:sz="0" w:space="0" w:color="auto"/>
        <w:bottom w:val="none" w:sz="0" w:space="0" w:color="auto"/>
        <w:right w:val="none" w:sz="0" w:space="0" w:color="auto"/>
      </w:divBdr>
    </w:div>
    <w:div w:id="1499037224">
      <w:bodyDiv w:val="1"/>
      <w:marLeft w:val="0"/>
      <w:marRight w:val="0"/>
      <w:marTop w:val="0"/>
      <w:marBottom w:val="0"/>
      <w:divBdr>
        <w:top w:val="none" w:sz="0" w:space="0" w:color="auto"/>
        <w:left w:val="none" w:sz="0" w:space="0" w:color="auto"/>
        <w:bottom w:val="none" w:sz="0" w:space="0" w:color="auto"/>
        <w:right w:val="none" w:sz="0" w:space="0" w:color="auto"/>
      </w:divBdr>
    </w:div>
    <w:div w:id="1616593411">
      <w:bodyDiv w:val="1"/>
      <w:marLeft w:val="0"/>
      <w:marRight w:val="0"/>
      <w:marTop w:val="0"/>
      <w:marBottom w:val="0"/>
      <w:divBdr>
        <w:top w:val="none" w:sz="0" w:space="0" w:color="auto"/>
        <w:left w:val="none" w:sz="0" w:space="0" w:color="auto"/>
        <w:bottom w:val="none" w:sz="0" w:space="0" w:color="auto"/>
        <w:right w:val="none" w:sz="0" w:space="0" w:color="auto"/>
      </w:divBdr>
    </w:div>
    <w:div w:id="1673725129">
      <w:bodyDiv w:val="1"/>
      <w:marLeft w:val="0"/>
      <w:marRight w:val="0"/>
      <w:marTop w:val="0"/>
      <w:marBottom w:val="0"/>
      <w:divBdr>
        <w:top w:val="none" w:sz="0" w:space="0" w:color="auto"/>
        <w:left w:val="none" w:sz="0" w:space="0" w:color="auto"/>
        <w:bottom w:val="none" w:sz="0" w:space="0" w:color="auto"/>
        <w:right w:val="none" w:sz="0" w:space="0" w:color="auto"/>
      </w:divBdr>
    </w:div>
    <w:div w:id="1968194629">
      <w:bodyDiv w:val="1"/>
      <w:marLeft w:val="0"/>
      <w:marRight w:val="0"/>
      <w:marTop w:val="0"/>
      <w:marBottom w:val="0"/>
      <w:divBdr>
        <w:top w:val="none" w:sz="0" w:space="0" w:color="auto"/>
        <w:left w:val="none" w:sz="0" w:space="0" w:color="auto"/>
        <w:bottom w:val="none" w:sz="0" w:space="0" w:color="auto"/>
        <w:right w:val="none" w:sz="0" w:space="0" w:color="auto"/>
      </w:divBdr>
    </w:div>
    <w:div w:id="1994721034">
      <w:bodyDiv w:val="1"/>
      <w:marLeft w:val="0"/>
      <w:marRight w:val="0"/>
      <w:marTop w:val="0"/>
      <w:marBottom w:val="0"/>
      <w:divBdr>
        <w:top w:val="none" w:sz="0" w:space="0" w:color="auto"/>
        <w:left w:val="none" w:sz="0" w:space="0" w:color="auto"/>
        <w:bottom w:val="none" w:sz="0" w:space="0" w:color="auto"/>
        <w:right w:val="none" w:sz="0" w:space="0" w:color="auto"/>
      </w:divBdr>
    </w:div>
    <w:div w:id="2015640928">
      <w:bodyDiv w:val="1"/>
      <w:marLeft w:val="0"/>
      <w:marRight w:val="0"/>
      <w:marTop w:val="0"/>
      <w:marBottom w:val="0"/>
      <w:divBdr>
        <w:top w:val="none" w:sz="0" w:space="0" w:color="auto"/>
        <w:left w:val="none" w:sz="0" w:space="0" w:color="auto"/>
        <w:bottom w:val="none" w:sz="0" w:space="0" w:color="auto"/>
        <w:right w:val="none" w:sz="0" w:space="0" w:color="auto"/>
      </w:divBdr>
    </w:div>
    <w:div w:id="2029940192">
      <w:bodyDiv w:val="1"/>
      <w:marLeft w:val="0"/>
      <w:marRight w:val="0"/>
      <w:marTop w:val="0"/>
      <w:marBottom w:val="0"/>
      <w:divBdr>
        <w:top w:val="none" w:sz="0" w:space="0" w:color="auto"/>
        <w:left w:val="none" w:sz="0" w:space="0" w:color="auto"/>
        <w:bottom w:val="none" w:sz="0" w:space="0" w:color="auto"/>
        <w:right w:val="none" w:sz="0" w:space="0" w:color="auto"/>
      </w:divBdr>
    </w:div>
    <w:div w:id="2039353635">
      <w:bodyDiv w:val="1"/>
      <w:marLeft w:val="0"/>
      <w:marRight w:val="0"/>
      <w:marTop w:val="0"/>
      <w:marBottom w:val="0"/>
      <w:divBdr>
        <w:top w:val="none" w:sz="0" w:space="0" w:color="auto"/>
        <w:left w:val="none" w:sz="0" w:space="0" w:color="auto"/>
        <w:bottom w:val="none" w:sz="0" w:space="0" w:color="auto"/>
        <w:right w:val="none" w:sz="0" w:space="0" w:color="auto"/>
      </w:divBdr>
    </w:div>
    <w:div w:id="210345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9296FE-8253-4C73-94B9-F15FE4FA8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Cache County Planning Commission (CCPC)</vt:lpstr>
    </vt:vector>
  </TitlesOfParts>
  <Company>Windows User</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Cache County Planning Commission (CCPC)</dc:title>
  <dc:creator>Kyle Landern</dc:creator>
  <cp:lastModifiedBy>Megan Izatt</cp:lastModifiedBy>
  <cp:revision>4</cp:revision>
  <cp:lastPrinted>2020-10-02T18:51:00Z</cp:lastPrinted>
  <dcterms:created xsi:type="dcterms:W3CDTF">2024-06-03T21:39:00Z</dcterms:created>
  <dcterms:modified xsi:type="dcterms:W3CDTF">2024-06-20T05:26:00Z</dcterms:modified>
</cp:coreProperties>
</file>