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80E4C" w14:textId="23E6CBC0" w:rsidR="00E52F04" w:rsidRPr="007505C4" w:rsidRDefault="006E334B" w:rsidP="003F5E3B">
      <w:pPr>
        <w:pStyle w:val="Title"/>
        <w:spacing w:after="240"/>
        <w:jc w:val="center"/>
        <w:rPr>
          <w:rFonts w:ascii="Times New Roman" w:hAnsi="Times New Roman" w:cs="Times New Roman"/>
          <w:i/>
          <w:iCs/>
          <w:caps w:val="0"/>
          <w:color w:val="auto"/>
          <w:sz w:val="28"/>
          <w:szCs w:val="28"/>
        </w:rPr>
      </w:pPr>
      <w:r w:rsidRPr="007505C4">
        <w:rPr>
          <w:rFonts w:ascii="Times New Roman" w:hAnsi="Times New Roman" w:cs="Times New Roman"/>
          <w:i/>
          <w:iCs/>
          <w:caps w:val="0"/>
          <w:color w:val="auto"/>
          <w:sz w:val="28"/>
          <w:szCs w:val="28"/>
        </w:rPr>
        <w:t>City of Green River</w:t>
      </w:r>
    </w:p>
    <w:p w14:paraId="2A4D9973" w14:textId="35760A85" w:rsidR="006E334B" w:rsidRDefault="006E334B" w:rsidP="003F5E3B">
      <w:pPr>
        <w:pStyle w:val="Title"/>
        <w:spacing w:after="240"/>
        <w:jc w:val="center"/>
        <w:rPr>
          <w:rFonts w:ascii="Times New Roman" w:hAnsi="Times New Roman" w:cs="Times New Roman"/>
          <w:caps w:val="0"/>
          <w:color w:val="auto"/>
          <w:sz w:val="28"/>
          <w:szCs w:val="28"/>
        </w:rPr>
      </w:pPr>
      <w:r>
        <w:rPr>
          <w:rFonts w:ascii="Times New Roman" w:hAnsi="Times New Roman" w:cs="Times New Roman"/>
          <w:caps w:val="0"/>
          <w:color w:val="auto"/>
          <w:sz w:val="28"/>
          <w:szCs w:val="28"/>
        </w:rPr>
        <w:t>RESOLUTION R17-2023</w:t>
      </w:r>
    </w:p>
    <w:p w14:paraId="659F1606" w14:textId="4C9DF255" w:rsidR="006E334B" w:rsidRPr="006E334B" w:rsidRDefault="000F2B06" w:rsidP="003F5E3B">
      <w:pPr>
        <w:pStyle w:val="Title"/>
        <w:spacing w:after="240"/>
        <w:jc w:val="center"/>
        <w:rPr>
          <w:rFonts w:ascii="Times New Roman" w:hAnsi="Times New Roman" w:cs="Times New Roman"/>
          <w:caps w:val="0"/>
          <w:color w:val="auto"/>
          <w:sz w:val="28"/>
          <w:szCs w:val="28"/>
        </w:rPr>
      </w:pPr>
      <w:r>
        <w:rPr>
          <w:rFonts w:ascii="Times New Roman" w:hAnsi="Times New Roman" w:cs="Times New Roman"/>
          <w:caps w:val="0"/>
          <w:color w:val="auto"/>
          <w:sz w:val="28"/>
          <w:szCs w:val="28"/>
        </w:rPr>
        <w:t>A RESOLUTION ADOPTING A POLICY FOR THE REPORTING OF FRAUD AND/OR ABUSE</w:t>
      </w:r>
    </w:p>
    <w:p w14:paraId="132B1016" w14:textId="06166945" w:rsidR="000F2B06" w:rsidRDefault="000F2B06" w:rsidP="003F5E3B">
      <w:pPr>
        <w:pStyle w:val="Title"/>
        <w:spacing w:after="240"/>
        <w:rPr>
          <w:rFonts w:ascii="Times New Roman" w:hAnsi="Times New Roman" w:cs="Times New Roman"/>
          <w:caps w:val="0"/>
          <w:color w:val="auto"/>
          <w:sz w:val="24"/>
          <w:szCs w:val="24"/>
        </w:rPr>
      </w:pPr>
      <w:proofErr w:type="gramStart"/>
      <w:r w:rsidRPr="007C0446">
        <w:rPr>
          <w:rFonts w:ascii="Times New Roman" w:hAnsi="Times New Roman" w:cs="Times New Roman"/>
          <w:b/>
          <w:bCs/>
          <w:caps w:val="0"/>
          <w:color w:val="auto"/>
          <w:sz w:val="24"/>
          <w:szCs w:val="24"/>
        </w:rPr>
        <w:t>WHEREAS</w:t>
      </w:r>
      <w:r>
        <w:rPr>
          <w:rFonts w:ascii="Times New Roman" w:hAnsi="Times New Roman" w:cs="Times New Roman"/>
          <w:caps w:val="0"/>
          <w:color w:val="auto"/>
          <w:sz w:val="24"/>
          <w:szCs w:val="24"/>
        </w:rPr>
        <w:t>,</w:t>
      </w:r>
      <w:proofErr w:type="gramEnd"/>
      <w:r>
        <w:rPr>
          <w:rFonts w:ascii="Times New Roman" w:hAnsi="Times New Roman" w:cs="Times New Roman"/>
          <w:caps w:val="0"/>
          <w:color w:val="auto"/>
          <w:sz w:val="24"/>
          <w:szCs w:val="24"/>
        </w:rPr>
        <w:t xml:space="preserve"> the City of Green River wishes to improve its Fraud Risk Assessment </w:t>
      </w:r>
      <w:r w:rsidR="00896F39">
        <w:rPr>
          <w:rFonts w:ascii="Times New Roman" w:hAnsi="Times New Roman" w:cs="Times New Roman"/>
          <w:caps w:val="0"/>
          <w:color w:val="auto"/>
          <w:sz w:val="24"/>
          <w:szCs w:val="24"/>
        </w:rPr>
        <w:t>score; and</w:t>
      </w:r>
    </w:p>
    <w:p w14:paraId="075641F7" w14:textId="30D00FF6" w:rsidR="00896F39" w:rsidRDefault="00896F39" w:rsidP="003F5E3B">
      <w:pPr>
        <w:pStyle w:val="Title"/>
        <w:spacing w:after="240"/>
        <w:rPr>
          <w:rFonts w:ascii="Times New Roman" w:hAnsi="Times New Roman" w:cs="Times New Roman"/>
          <w:caps w:val="0"/>
          <w:color w:val="auto"/>
          <w:sz w:val="24"/>
          <w:szCs w:val="24"/>
        </w:rPr>
      </w:pPr>
      <w:proofErr w:type="gramStart"/>
      <w:r w:rsidRPr="007C0446">
        <w:rPr>
          <w:rFonts w:ascii="Times New Roman" w:hAnsi="Times New Roman" w:cs="Times New Roman"/>
          <w:b/>
          <w:bCs/>
          <w:caps w:val="0"/>
          <w:color w:val="auto"/>
          <w:sz w:val="24"/>
          <w:szCs w:val="24"/>
        </w:rPr>
        <w:t>WHEREAS</w:t>
      </w:r>
      <w:r>
        <w:rPr>
          <w:rFonts w:ascii="Times New Roman" w:hAnsi="Times New Roman" w:cs="Times New Roman"/>
          <w:caps w:val="0"/>
          <w:color w:val="auto"/>
          <w:sz w:val="24"/>
          <w:szCs w:val="24"/>
        </w:rPr>
        <w:t>,</w:t>
      </w:r>
      <w:proofErr w:type="gramEnd"/>
      <w:r>
        <w:rPr>
          <w:rFonts w:ascii="Times New Roman" w:hAnsi="Times New Roman" w:cs="Times New Roman"/>
          <w:caps w:val="0"/>
          <w:color w:val="auto"/>
          <w:sz w:val="24"/>
          <w:szCs w:val="24"/>
        </w:rPr>
        <w:t xml:space="preserve"> the City of Green River wishes to </w:t>
      </w:r>
      <w:r w:rsidR="007C0446">
        <w:rPr>
          <w:rFonts w:ascii="Times New Roman" w:hAnsi="Times New Roman" w:cs="Times New Roman"/>
          <w:caps w:val="0"/>
          <w:color w:val="auto"/>
          <w:sz w:val="24"/>
          <w:szCs w:val="24"/>
        </w:rPr>
        <w:t>encourage its employees and officials to report any fraud or abuse at the City of Green River;</w:t>
      </w:r>
    </w:p>
    <w:p w14:paraId="6EFFDF93" w14:textId="1B7A9A43" w:rsidR="007C0446" w:rsidRDefault="007C0446" w:rsidP="003F5E3B">
      <w:pPr>
        <w:pStyle w:val="Title"/>
        <w:spacing w:after="240"/>
        <w:rPr>
          <w:rFonts w:ascii="Times New Roman" w:hAnsi="Times New Roman" w:cs="Times New Roman"/>
          <w:caps w:val="0"/>
          <w:color w:val="auto"/>
          <w:sz w:val="24"/>
          <w:szCs w:val="24"/>
        </w:rPr>
      </w:pPr>
      <w:r w:rsidRPr="007C0446">
        <w:rPr>
          <w:rFonts w:ascii="Times New Roman" w:hAnsi="Times New Roman" w:cs="Times New Roman"/>
          <w:b/>
          <w:bCs/>
          <w:caps w:val="0"/>
          <w:color w:val="auto"/>
          <w:sz w:val="24"/>
          <w:szCs w:val="24"/>
        </w:rPr>
        <w:t>NOW THEREFORE</w:t>
      </w:r>
      <w:r>
        <w:rPr>
          <w:rFonts w:ascii="Times New Roman" w:hAnsi="Times New Roman" w:cs="Times New Roman"/>
          <w:caps w:val="0"/>
          <w:color w:val="auto"/>
          <w:sz w:val="24"/>
          <w:szCs w:val="24"/>
        </w:rPr>
        <w:t>, be it resolved by the City Council of the City of Green River</w:t>
      </w:r>
      <w:r w:rsidR="008B34A7">
        <w:rPr>
          <w:rFonts w:ascii="Times New Roman" w:hAnsi="Times New Roman" w:cs="Times New Roman"/>
          <w:caps w:val="0"/>
          <w:color w:val="auto"/>
          <w:sz w:val="24"/>
          <w:szCs w:val="24"/>
        </w:rPr>
        <w:t>:</w:t>
      </w:r>
    </w:p>
    <w:p w14:paraId="0518B0D4" w14:textId="77777777" w:rsidR="00945D01" w:rsidRDefault="008B34A7" w:rsidP="003F5E3B">
      <w:pPr>
        <w:pStyle w:val="Title"/>
        <w:spacing w:after="240"/>
        <w:rPr>
          <w:rFonts w:ascii="Times New Roman" w:hAnsi="Times New Roman" w:cs="Times New Roman"/>
          <w:caps w:val="0"/>
          <w:color w:val="auto"/>
          <w:sz w:val="24"/>
          <w:szCs w:val="24"/>
        </w:rPr>
      </w:pPr>
      <w:r>
        <w:rPr>
          <w:rFonts w:ascii="Times New Roman" w:hAnsi="Times New Roman" w:cs="Times New Roman"/>
          <w:caps w:val="0"/>
          <w:color w:val="auto"/>
          <w:sz w:val="24"/>
          <w:szCs w:val="24"/>
        </w:rPr>
        <w:t xml:space="preserve">This policy shall </w:t>
      </w:r>
      <w:r w:rsidR="005D297B">
        <w:rPr>
          <w:rFonts w:ascii="Times New Roman" w:hAnsi="Times New Roman" w:cs="Times New Roman"/>
          <w:caps w:val="0"/>
          <w:color w:val="auto"/>
          <w:sz w:val="24"/>
          <w:szCs w:val="24"/>
        </w:rPr>
        <w:t>become SECTION XXI</w:t>
      </w:r>
      <w:r w:rsidR="00945D01">
        <w:rPr>
          <w:rFonts w:ascii="Times New Roman" w:hAnsi="Times New Roman" w:cs="Times New Roman"/>
          <w:caps w:val="0"/>
          <w:color w:val="auto"/>
          <w:sz w:val="24"/>
          <w:szCs w:val="24"/>
        </w:rPr>
        <w:t xml:space="preserve"> of the personnel policy.</w:t>
      </w:r>
    </w:p>
    <w:p w14:paraId="17EFE4D4" w14:textId="3B0FCD3E" w:rsidR="00A06749" w:rsidRDefault="00A06749" w:rsidP="003F5E3B">
      <w:pPr>
        <w:pStyle w:val="Title"/>
        <w:spacing w:after="240"/>
        <w:rPr>
          <w:rFonts w:ascii="Times New Roman" w:hAnsi="Times New Roman" w:cs="Times New Roman"/>
          <w:caps w:val="0"/>
          <w:color w:val="auto"/>
          <w:sz w:val="24"/>
          <w:szCs w:val="24"/>
        </w:rPr>
      </w:pPr>
      <w:r>
        <w:rPr>
          <w:rFonts w:ascii="Times New Roman" w:hAnsi="Times New Roman" w:cs="Times New Roman"/>
          <w:caps w:val="0"/>
          <w:color w:val="auto"/>
          <w:sz w:val="24"/>
          <w:szCs w:val="24"/>
        </w:rPr>
        <w:t>The Current SECTION XXI and the sections that follow will be pushed back. (I.e., SECTION XXI will become SECTION XXII, etc.)</w:t>
      </w:r>
    </w:p>
    <w:p w14:paraId="379AF1D4" w14:textId="22B240DE" w:rsidR="00A06749" w:rsidRDefault="00A06749" w:rsidP="003F5E3B">
      <w:pPr>
        <w:pStyle w:val="Title"/>
        <w:spacing w:after="240"/>
        <w:rPr>
          <w:rFonts w:ascii="Times New Roman" w:hAnsi="Times New Roman" w:cs="Times New Roman"/>
          <w:caps w:val="0"/>
          <w:color w:val="auto"/>
          <w:sz w:val="24"/>
          <w:szCs w:val="24"/>
        </w:rPr>
      </w:pPr>
      <w:r>
        <w:rPr>
          <w:rFonts w:ascii="Times New Roman" w:hAnsi="Times New Roman" w:cs="Times New Roman"/>
          <w:caps w:val="0"/>
          <w:color w:val="auto"/>
          <w:sz w:val="24"/>
          <w:szCs w:val="24"/>
        </w:rPr>
        <w:t>This policy will be formatted as needed to fit the personnel policy.</w:t>
      </w:r>
      <w:r w:rsidR="003F5E3B">
        <w:rPr>
          <w:rFonts w:ascii="Times New Roman" w:hAnsi="Times New Roman" w:cs="Times New Roman"/>
          <w:caps w:val="0"/>
          <w:color w:val="auto"/>
          <w:sz w:val="24"/>
          <w:szCs w:val="24"/>
        </w:rPr>
        <w:t xml:space="preserve"> (E.g., numbering and spacing may change.)</w:t>
      </w:r>
    </w:p>
    <w:p w14:paraId="26A103CD" w14:textId="711D55E4" w:rsidR="00A06749" w:rsidRDefault="00A06749" w:rsidP="003F5E3B">
      <w:pPr>
        <w:pStyle w:val="Title"/>
        <w:spacing w:after="240"/>
        <w:rPr>
          <w:rFonts w:ascii="Times New Roman" w:hAnsi="Times New Roman" w:cs="Times New Roman"/>
          <w:caps w:val="0"/>
          <w:color w:val="auto"/>
          <w:sz w:val="24"/>
          <w:szCs w:val="24"/>
        </w:rPr>
      </w:pPr>
      <w:r>
        <w:rPr>
          <w:rFonts w:ascii="Times New Roman" w:hAnsi="Times New Roman" w:cs="Times New Roman"/>
          <w:caps w:val="0"/>
          <w:color w:val="auto"/>
          <w:sz w:val="24"/>
          <w:szCs w:val="24"/>
        </w:rPr>
        <w:t>The personnel policy will have its formatting changed to accom</w:t>
      </w:r>
      <w:r w:rsidR="003F5E3B">
        <w:rPr>
          <w:rFonts w:ascii="Times New Roman" w:hAnsi="Times New Roman" w:cs="Times New Roman"/>
          <w:caps w:val="0"/>
          <w:color w:val="auto"/>
          <w:sz w:val="24"/>
          <w:szCs w:val="24"/>
        </w:rPr>
        <w:t>modate this policy. (E.g., numbering and spacing may change.)</w:t>
      </w:r>
    </w:p>
    <w:p w14:paraId="52FB2DDC" w14:textId="342559B9" w:rsidR="008B34A7" w:rsidRPr="000F2B06" w:rsidRDefault="008B34A7" w:rsidP="003F5E3B">
      <w:pPr>
        <w:pStyle w:val="Title"/>
        <w:spacing w:after="240"/>
        <w:rPr>
          <w:rFonts w:ascii="Times New Roman" w:hAnsi="Times New Roman" w:cs="Times New Roman"/>
          <w:caps w:val="0"/>
          <w:color w:val="auto"/>
          <w:sz w:val="24"/>
          <w:szCs w:val="24"/>
        </w:rPr>
      </w:pPr>
      <w:r>
        <w:rPr>
          <w:rFonts w:ascii="Times New Roman" w:hAnsi="Times New Roman" w:cs="Times New Roman"/>
          <w:caps w:val="0"/>
          <w:color w:val="auto"/>
          <w:sz w:val="24"/>
          <w:szCs w:val="24"/>
        </w:rPr>
        <w:t xml:space="preserve">also replace </w:t>
      </w:r>
      <w:proofErr w:type="gramStart"/>
      <w:r>
        <w:rPr>
          <w:rFonts w:ascii="Times New Roman" w:hAnsi="Times New Roman" w:cs="Times New Roman"/>
          <w:caps w:val="0"/>
          <w:color w:val="auto"/>
          <w:sz w:val="24"/>
          <w:szCs w:val="24"/>
        </w:rPr>
        <w:t>section</w:t>
      </w:r>
      <w:proofErr w:type="gramEnd"/>
      <w:r>
        <w:rPr>
          <w:rFonts w:ascii="Times New Roman" w:hAnsi="Times New Roman" w:cs="Times New Roman"/>
          <w:caps w:val="0"/>
          <w:color w:val="auto"/>
          <w:sz w:val="24"/>
          <w:szCs w:val="24"/>
        </w:rPr>
        <w:t xml:space="preserve"> </w:t>
      </w:r>
    </w:p>
    <w:p w14:paraId="13E67BB2" w14:textId="62668C8E" w:rsidR="004E1AED" w:rsidRPr="006E334B" w:rsidRDefault="000472CE" w:rsidP="003F5E3B">
      <w:pPr>
        <w:pStyle w:val="Title"/>
        <w:spacing w:after="240"/>
        <w:rPr>
          <w:rFonts w:ascii="Times New Roman" w:hAnsi="Times New Roman" w:cs="Times New Roman"/>
          <w:caps w:val="0"/>
          <w:color w:val="auto"/>
          <w:sz w:val="28"/>
          <w:szCs w:val="28"/>
        </w:rPr>
      </w:pPr>
      <w:r w:rsidRPr="006E334B">
        <w:rPr>
          <w:rFonts w:ascii="Times New Roman" w:hAnsi="Times New Roman" w:cs="Times New Roman"/>
          <w:caps w:val="0"/>
          <w:color w:val="auto"/>
          <w:sz w:val="28"/>
          <w:szCs w:val="28"/>
        </w:rPr>
        <w:t>Reporting Fraud or Abuse Policy</w:t>
      </w:r>
    </w:p>
    <w:p w14:paraId="13E67BB4" w14:textId="77777777" w:rsidR="000472CE" w:rsidRPr="006E334B" w:rsidRDefault="000472CE" w:rsidP="003F5E3B">
      <w:pPr>
        <w:pStyle w:val="NormalWeb"/>
        <w:spacing w:before="120" w:beforeAutospacing="0" w:after="240" w:afterAutospacing="0"/>
        <w:rPr>
          <w:sz w:val="28"/>
          <w:szCs w:val="28"/>
        </w:rPr>
      </w:pPr>
      <w:r w:rsidRPr="006E334B">
        <w:rPr>
          <w:color w:val="000000"/>
          <w:sz w:val="28"/>
          <w:szCs w:val="28"/>
        </w:rPr>
        <w:t>Definition</w:t>
      </w:r>
    </w:p>
    <w:p w14:paraId="13E67BB5" w14:textId="20707707" w:rsidR="000472CE" w:rsidRPr="006E334B" w:rsidRDefault="000472CE" w:rsidP="003F5E3B">
      <w:pPr>
        <w:pStyle w:val="NormalWeb"/>
        <w:spacing w:before="120" w:beforeAutospacing="0" w:after="240" w:afterAutospacing="0"/>
      </w:pPr>
      <w:r w:rsidRPr="006E334B">
        <w:rPr>
          <w:color w:val="000000"/>
        </w:rPr>
        <w:t xml:space="preserve">"Improper governmental action" means any action by a </w:t>
      </w:r>
      <w:r w:rsidR="00DB7A4D" w:rsidRPr="006E334B">
        <w:rPr>
          <w:color w:val="000000"/>
        </w:rPr>
        <w:t>City of Green River</w:t>
      </w:r>
      <w:r w:rsidRPr="006E334B">
        <w:rPr>
          <w:color w:val="000000"/>
        </w:rPr>
        <w:t xml:space="preserve"> employee</w:t>
      </w:r>
      <w:r w:rsidR="00DB7A4D" w:rsidRPr="006E334B">
        <w:rPr>
          <w:color w:val="000000"/>
        </w:rPr>
        <w:t>/official</w:t>
      </w:r>
      <w:r w:rsidRPr="006E334B">
        <w:rPr>
          <w:color w:val="000000"/>
        </w:rPr>
        <w:t>:</w:t>
      </w:r>
    </w:p>
    <w:p w14:paraId="13E67BB6" w14:textId="77777777" w:rsidR="000472CE" w:rsidRPr="006E334B" w:rsidRDefault="000472CE" w:rsidP="003F5E3B">
      <w:pPr>
        <w:pStyle w:val="NormalWeb"/>
        <w:spacing w:before="120" w:beforeAutospacing="0" w:after="240" w:afterAutospacing="0"/>
        <w:ind w:left="720" w:hanging="270"/>
      </w:pPr>
      <w:r w:rsidRPr="006E334B">
        <w:rPr>
          <w:color w:val="000000"/>
        </w:rPr>
        <w:t>1)</w:t>
      </w:r>
      <w:r w:rsidRPr="006E334B">
        <w:rPr>
          <w:rStyle w:val="apple-tab-span"/>
          <w:rFonts w:eastAsiaTheme="majorEastAsia"/>
          <w:color w:val="000000"/>
        </w:rPr>
        <w:tab/>
      </w:r>
      <w:r w:rsidRPr="006E334B">
        <w:rPr>
          <w:color w:val="000000"/>
        </w:rPr>
        <w:t xml:space="preserve">That is undertaken in the performance of the employee's official duties, </w:t>
      </w:r>
      <w:proofErr w:type="gramStart"/>
      <w:r w:rsidRPr="006E334B">
        <w:rPr>
          <w:color w:val="000000"/>
        </w:rPr>
        <w:t>whether or not</w:t>
      </w:r>
      <w:proofErr w:type="gramEnd"/>
      <w:r w:rsidRPr="006E334B">
        <w:rPr>
          <w:color w:val="000000"/>
        </w:rPr>
        <w:t xml:space="preserve"> the action is within the scope of the employee's employment; and</w:t>
      </w:r>
    </w:p>
    <w:p w14:paraId="13E67BB7" w14:textId="77777777" w:rsidR="000472CE" w:rsidRPr="006E334B" w:rsidRDefault="000472CE" w:rsidP="003F5E3B">
      <w:pPr>
        <w:pStyle w:val="NormalWeb"/>
        <w:spacing w:before="120" w:beforeAutospacing="0" w:after="240" w:afterAutospacing="0"/>
        <w:ind w:left="720" w:hanging="270"/>
      </w:pPr>
      <w:r w:rsidRPr="006E334B">
        <w:rPr>
          <w:color w:val="000000"/>
        </w:rPr>
        <w:t>2)</w:t>
      </w:r>
      <w:r w:rsidRPr="006E334B">
        <w:rPr>
          <w:rStyle w:val="apple-tab-span"/>
          <w:rFonts w:eastAsiaTheme="majorEastAsia"/>
          <w:color w:val="000000"/>
        </w:rPr>
        <w:tab/>
      </w:r>
      <w:r w:rsidRPr="006E334B">
        <w:rPr>
          <w:color w:val="000000"/>
        </w:rPr>
        <w:t>That is in violation of any federal, state, or local law or rule, is an abuse of authority, is of substantial and specific danger to the public health or safety or is a gross waste of public funds.</w:t>
      </w:r>
    </w:p>
    <w:p w14:paraId="13E67BB8" w14:textId="77777777" w:rsidR="000472CE" w:rsidRPr="006E334B" w:rsidRDefault="000472CE" w:rsidP="003F5E3B">
      <w:pPr>
        <w:pStyle w:val="NormalWeb"/>
        <w:spacing w:before="120" w:beforeAutospacing="0" w:after="240" w:afterAutospacing="0"/>
        <w:rPr>
          <w:sz w:val="28"/>
          <w:szCs w:val="28"/>
        </w:rPr>
      </w:pPr>
      <w:r w:rsidRPr="006E334B">
        <w:rPr>
          <w:color w:val="000000"/>
          <w:sz w:val="28"/>
          <w:szCs w:val="28"/>
        </w:rPr>
        <w:t>Reporting Fraud or Abuse</w:t>
      </w:r>
    </w:p>
    <w:p w14:paraId="13E67BB9" w14:textId="5DEFBEA1" w:rsidR="000472CE" w:rsidRPr="006E334B" w:rsidRDefault="000472CE" w:rsidP="00BA48B4">
      <w:pPr>
        <w:pStyle w:val="NormalWeb"/>
        <w:numPr>
          <w:ilvl w:val="0"/>
          <w:numId w:val="37"/>
        </w:numPr>
        <w:spacing w:before="120" w:beforeAutospacing="0" w:after="240" w:afterAutospacing="0"/>
      </w:pPr>
      <w:r w:rsidRPr="006E334B">
        <w:rPr>
          <w:color w:val="000000"/>
        </w:rPr>
        <w:t xml:space="preserve">Employees who become aware of improper governmental actions should raise the issue first with their supervisor. If requested by the supervisor, the employee shall submit a written report to the supervisor, or to some person designated by the supervisor, stating in </w:t>
      </w:r>
      <w:r w:rsidRPr="006E334B">
        <w:rPr>
          <w:color w:val="000000"/>
        </w:rPr>
        <w:lastRenderedPageBreak/>
        <w:t xml:space="preserve">detail the basis for the employee's belief that an improper governmental action has occurred. Where the employee reasonably believes the improper governmental action involves his or her supervisor, the employee may raise the issue directly with the </w:t>
      </w:r>
      <w:proofErr w:type="gramStart"/>
      <w:r w:rsidR="006A0CAD" w:rsidRPr="006E334B">
        <w:rPr>
          <w:color w:val="000000"/>
        </w:rPr>
        <w:t>Mayor</w:t>
      </w:r>
      <w:proofErr w:type="gramEnd"/>
      <w:r w:rsidRPr="006E334B">
        <w:rPr>
          <w:color w:val="000000"/>
        </w:rPr>
        <w:t xml:space="preserve"> or such other person as may be designated by the </w:t>
      </w:r>
      <w:r w:rsidR="006A0CAD" w:rsidRPr="006E334B">
        <w:rPr>
          <w:color w:val="000000"/>
        </w:rPr>
        <w:t xml:space="preserve">Mayor </w:t>
      </w:r>
      <w:r w:rsidRPr="006E334B">
        <w:rPr>
          <w:color w:val="000000"/>
        </w:rPr>
        <w:t>to receive reports of improper governmental action.</w:t>
      </w:r>
    </w:p>
    <w:p w14:paraId="13E67BBA" w14:textId="704EAA91" w:rsidR="000472CE" w:rsidRPr="006E334B" w:rsidRDefault="000472CE" w:rsidP="00BA48B4">
      <w:pPr>
        <w:pStyle w:val="NormalWeb"/>
        <w:numPr>
          <w:ilvl w:val="0"/>
          <w:numId w:val="37"/>
        </w:numPr>
        <w:spacing w:before="120" w:beforeAutospacing="0" w:after="240" w:afterAutospacing="0"/>
      </w:pPr>
      <w:r w:rsidRPr="006E334B">
        <w:t>In the case of an emergency, where the employee</w:t>
      </w:r>
      <w:r w:rsidR="00A8127A" w:rsidRPr="006E334B">
        <w:t>/official</w:t>
      </w:r>
      <w:r w:rsidRPr="006E334B">
        <w:t xml:space="preserve"> believes that damage to persons or property may result if action is not taken immediately, the employee</w:t>
      </w:r>
      <w:r w:rsidR="004D3CEB" w:rsidRPr="006E334B">
        <w:t>/o</w:t>
      </w:r>
      <w:r w:rsidR="00A8127A" w:rsidRPr="006E334B">
        <w:t>fficial</w:t>
      </w:r>
      <w:r w:rsidRPr="006E334B">
        <w:rPr>
          <w:color w:val="FF0000"/>
        </w:rPr>
        <w:t xml:space="preserve"> </w:t>
      </w:r>
      <w:r w:rsidR="005C222A" w:rsidRPr="006E334B">
        <w:t>is encouraged to</w:t>
      </w:r>
      <w:r w:rsidR="00DB4B2B" w:rsidRPr="006E334B">
        <w:t xml:space="preserve"> contact law enforcement.</w:t>
      </w:r>
      <w:r w:rsidR="00384C05" w:rsidRPr="006E334B">
        <w:t xml:space="preserve"> Emery Sheriff’s Office:</w:t>
      </w:r>
      <w:r w:rsidR="0050567C" w:rsidRPr="006E334B">
        <w:t xml:space="preserve"> (435) 381-2404</w:t>
      </w:r>
      <w:r w:rsidR="00304536" w:rsidRPr="006E334B">
        <w:t>.</w:t>
      </w:r>
    </w:p>
    <w:p w14:paraId="13E67BBB" w14:textId="356CB077" w:rsidR="000472CE" w:rsidRPr="006E334B" w:rsidRDefault="000472CE" w:rsidP="00BA48B4">
      <w:pPr>
        <w:pStyle w:val="NormalWeb"/>
        <w:numPr>
          <w:ilvl w:val="0"/>
          <w:numId w:val="37"/>
        </w:numPr>
        <w:spacing w:before="120" w:beforeAutospacing="0" w:after="240" w:afterAutospacing="0"/>
      </w:pPr>
      <w:r w:rsidRPr="006E334B">
        <w:rPr>
          <w:color w:val="000000"/>
        </w:rPr>
        <w:t>The</w:t>
      </w:r>
      <w:r w:rsidR="00B1785B" w:rsidRPr="006E334B">
        <w:rPr>
          <w:color w:val="000000"/>
        </w:rPr>
        <w:t xml:space="preserve"> Mayor/Designee</w:t>
      </w:r>
      <w:r w:rsidRPr="006E334B">
        <w:rPr>
          <w:color w:val="000000"/>
        </w:rPr>
        <w:t xml:space="preserve"> shall take prompt action to assist </w:t>
      </w:r>
      <w:proofErr w:type="gramStart"/>
      <w:r w:rsidR="00B1785B" w:rsidRPr="006E334B">
        <w:rPr>
          <w:color w:val="000000"/>
        </w:rPr>
        <w:t>City</w:t>
      </w:r>
      <w:proofErr w:type="gramEnd"/>
      <w:r w:rsidR="00B1785B" w:rsidRPr="006E334B">
        <w:rPr>
          <w:color w:val="000000"/>
        </w:rPr>
        <w:t xml:space="preserve"> of Green River</w:t>
      </w:r>
      <w:r w:rsidRPr="006E334B">
        <w:rPr>
          <w:color w:val="000000"/>
        </w:rPr>
        <w:t xml:space="preserve"> in properly investigating the report of improper governmental action. </w:t>
      </w:r>
      <w:r w:rsidR="0038489F" w:rsidRPr="006E334B">
        <w:rPr>
          <w:color w:val="000000"/>
        </w:rPr>
        <w:t>City of Green River</w:t>
      </w:r>
      <w:r w:rsidRPr="006E334B">
        <w:rPr>
          <w:color w:val="000000"/>
        </w:rPr>
        <w:t xml:space="preserve"> officers and employees involved in the investigation shall keep the identity of reporting employees confidential to the extent possible under law, unless the employee authorizes the disclosure of his or her identity in writing. After an investigation has been completed, the employee reporting the improper governmental action shall be advised of a summary of the results of the investigation, except that personnel actions taken </w:t>
      </w:r>
      <w:proofErr w:type="gramStart"/>
      <w:r w:rsidRPr="006E334B">
        <w:rPr>
          <w:color w:val="000000"/>
        </w:rPr>
        <w:t>as a result of</w:t>
      </w:r>
      <w:proofErr w:type="gramEnd"/>
      <w:r w:rsidRPr="006E334B">
        <w:rPr>
          <w:color w:val="000000"/>
        </w:rPr>
        <w:t xml:space="preserve"> the investigation may be kept confidential.</w:t>
      </w:r>
    </w:p>
    <w:p w14:paraId="13E67BBC" w14:textId="3F055B96" w:rsidR="000472CE" w:rsidRPr="00F433FD" w:rsidRDefault="0038489F" w:rsidP="00BA48B4">
      <w:pPr>
        <w:pStyle w:val="NormalWeb"/>
        <w:numPr>
          <w:ilvl w:val="0"/>
          <w:numId w:val="37"/>
        </w:numPr>
        <w:spacing w:before="120" w:beforeAutospacing="0" w:after="240" w:afterAutospacing="0"/>
      </w:pPr>
      <w:r w:rsidRPr="006E334B">
        <w:rPr>
          <w:color w:val="000000"/>
        </w:rPr>
        <w:t xml:space="preserve">City of Green River </w:t>
      </w:r>
      <w:r w:rsidR="00304536" w:rsidRPr="006E334B">
        <w:rPr>
          <w:color w:val="000000"/>
        </w:rPr>
        <w:t>officials/</w:t>
      </w:r>
      <w:r w:rsidR="000472CE" w:rsidRPr="006E334B">
        <w:rPr>
          <w:color w:val="000000"/>
        </w:rPr>
        <w:t xml:space="preserve">employees may report information about improper governmental action directly to the </w:t>
      </w:r>
      <w:r w:rsidR="00FE2964" w:rsidRPr="006E334B">
        <w:t xml:space="preserve">Utah Office of the State Auditor’s fraud hotline: </w:t>
      </w:r>
      <w:r w:rsidR="00304536" w:rsidRPr="006E334B">
        <w:t>(</w:t>
      </w:r>
      <w:r w:rsidR="00FE2964" w:rsidRPr="006E334B">
        <w:t>801</w:t>
      </w:r>
      <w:r w:rsidR="00304536" w:rsidRPr="006E334B">
        <w:t xml:space="preserve">) </w:t>
      </w:r>
      <w:r w:rsidR="00FE2964" w:rsidRPr="006E334B">
        <w:t>538-9777 and auditorhotline@utah.gov</w:t>
      </w:r>
      <w:r w:rsidR="000472CE" w:rsidRPr="006E334B">
        <w:rPr>
          <w:color w:val="000000"/>
        </w:rPr>
        <w:t xml:space="preserve"> if the </w:t>
      </w:r>
      <w:r w:rsidR="00304536" w:rsidRPr="006E334B">
        <w:rPr>
          <w:color w:val="000000"/>
        </w:rPr>
        <w:t>official/</w:t>
      </w:r>
      <w:r w:rsidR="000472CE" w:rsidRPr="006E334B">
        <w:rPr>
          <w:color w:val="000000"/>
        </w:rPr>
        <w:t>employee reasonably believes that an adequate investigation was not undertaken to determine whether an improper governmental action occurred, or that insufficient action has been taken to address the improper governmental action or that for other reasons the improper governmental action is likely to recur.</w:t>
      </w:r>
    </w:p>
    <w:p w14:paraId="0701A5A1" w14:textId="72184588" w:rsidR="00F433FD" w:rsidRPr="006E334B" w:rsidRDefault="00F433FD" w:rsidP="00BA48B4">
      <w:pPr>
        <w:pStyle w:val="NormalWeb"/>
        <w:numPr>
          <w:ilvl w:val="0"/>
          <w:numId w:val="37"/>
        </w:numPr>
        <w:spacing w:before="120" w:beforeAutospacing="0" w:after="240" w:afterAutospacing="0"/>
      </w:pPr>
      <w:r>
        <w:rPr>
          <w:color w:val="000000"/>
        </w:rPr>
        <w:t xml:space="preserve">City of Green River officials/employees are </w:t>
      </w:r>
      <w:r w:rsidR="00C96A8A">
        <w:rPr>
          <w:color w:val="000000"/>
        </w:rPr>
        <w:t>encouraged</w:t>
      </w:r>
      <w:r>
        <w:rPr>
          <w:color w:val="000000"/>
        </w:rPr>
        <w:t xml:space="preserve"> to use the City’s fraud hotline</w:t>
      </w:r>
      <w:r w:rsidR="00C96A8A">
        <w:rPr>
          <w:color w:val="000000"/>
        </w:rPr>
        <w:t xml:space="preserve"> for reporting fraud and abuse.</w:t>
      </w:r>
    </w:p>
    <w:p w14:paraId="13E67BBD" w14:textId="72931FD0" w:rsidR="000472CE" w:rsidRPr="006E334B" w:rsidRDefault="006E683D" w:rsidP="00BA48B4">
      <w:pPr>
        <w:pStyle w:val="NormalWeb"/>
        <w:numPr>
          <w:ilvl w:val="0"/>
          <w:numId w:val="37"/>
        </w:numPr>
        <w:spacing w:before="120" w:beforeAutospacing="0" w:after="240" w:afterAutospacing="0"/>
      </w:pPr>
      <w:r w:rsidRPr="006E334B">
        <w:rPr>
          <w:color w:val="000000"/>
        </w:rPr>
        <w:t>City of Green River officials/employees</w:t>
      </w:r>
      <w:r w:rsidR="000472CE" w:rsidRPr="006E334B">
        <w:rPr>
          <w:color w:val="000000"/>
        </w:rPr>
        <w:t xml:space="preserve"> who fail to make a good-faith attempt to follow procedures in reporting improper governmental action shall not receive the protections provided by </w:t>
      </w:r>
      <w:r w:rsidR="006C26E6" w:rsidRPr="006E334B">
        <w:rPr>
          <w:color w:val="000000"/>
        </w:rPr>
        <w:t>City of Green River</w:t>
      </w:r>
      <w:r w:rsidR="000472CE" w:rsidRPr="006E334B">
        <w:rPr>
          <w:color w:val="000000"/>
        </w:rPr>
        <w:t xml:space="preserve"> in these procedures.</w:t>
      </w:r>
    </w:p>
    <w:p w14:paraId="6973D9FF" w14:textId="77777777" w:rsidR="00F433FD" w:rsidRDefault="000472CE" w:rsidP="00F433FD">
      <w:pPr>
        <w:pStyle w:val="NormalWeb"/>
        <w:spacing w:before="120" w:beforeAutospacing="0" w:after="240" w:afterAutospacing="0"/>
        <w:rPr>
          <w:sz w:val="28"/>
          <w:szCs w:val="28"/>
        </w:rPr>
      </w:pPr>
      <w:r w:rsidRPr="006E334B">
        <w:rPr>
          <w:color w:val="000000"/>
          <w:sz w:val="28"/>
          <w:szCs w:val="28"/>
        </w:rPr>
        <w:t>Complaints, Investigations, Review and Enforcement</w:t>
      </w:r>
    </w:p>
    <w:p w14:paraId="7B16967C" w14:textId="77777777" w:rsidR="00F433FD" w:rsidRDefault="000472CE" w:rsidP="00F433FD">
      <w:pPr>
        <w:pStyle w:val="NormalWeb"/>
        <w:numPr>
          <w:ilvl w:val="0"/>
          <w:numId w:val="38"/>
        </w:numPr>
        <w:spacing w:before="120" w:beforeAutospacing="0" w:after="240" w:afterAutospacing="0"/>
        <w:rPr>
          <w:sz w:val="28"/>
          <w:szCs w:val="28"/>
        </w:rPr>
      </w:pPr>
      <w:r w:rsidRPr="006E334B">
        <w:rPr>
          <w:color w:val="000000"/>
        </w:rPr>
        <w:t>Any person may file a complaint alleging a violation of this policy.</w:t>
      </w:r>
    </w:p>
    <w:p w14:paraId="42697789" w14:textId="77777777" w:rsidR="00F433FD" w:rsidRDefault="000472CE" w:rsidP="00F433FD">
      <w:pPr>
        <w:pStyle w:val="NormalWeb"/>
        <w:numPr>
          <w:ilvl w:val="0"/>
          <w:numId w:val="38"/>
        </w:numPr>
        <w:spacing w:before="120" w:beforeAutospacing="0" w:after="240" w:afterAutospacing="0"/>
        <w:rPr>
          <w:sz w:val="28"/>
          <w:szCs w:val="28"/>
        </w:rPr>
      </w:pPr>
      <w:r w:rsidRPr="00F433FD">
        <w:rPr>
          <w:color w:val="000000"/>
        </w:rPr>
        <w:t xml:space="preserve">The complaint shall be in writing and shall, except as described in section C below, be signed by the complainant. The written complaint should state the nature of the alleged violation(s), the date(s), time and place of each occurrence, and name of the person(s) charged with the violation(s). The complaint shall be filed with the </w:t>
      </w:r>
      <w:proofErr w:type="gramStart"/>
      <w:r w:rsidR="006C26E6" w:rsidRPr="00F433FD">
        <w:rPr>
          <w:color w:val="000000"/>
        </w:rPr>
        <w:t>Mayor</w:t>
      </w:r>
      <w:proofErr w:type="gramEnd"/>
      <w:r w:rsidRPr="00F433FD">
        <w:rPr>
          <w:color w:val="000000"/>
        </w:rPr>
        <w:t xml:space="preserve"> who shall provide a copy to the person charged with a violation. The complainant shall provide the </w:t>
      </w:r>
      <w:proofErr w:type="gramStart"/>
      <w:r w:rsidR="00DC04F2" w:rsidRPr="00F433FD">
        <w:rPr>
          <w:color w:val="000000"/>
        </w:rPr>
        <w:t>Mayor</w:t>
      </w:r>
      <w:proofErr w:type="gramEnd"/>
      <w:r w:rsidRPr="00F433FD">
        <w:rPr>
          <w:color w:val="000000"/>
        </w:rPr>
        <w:t xml:space="preserve"> with all available documentation or other evidence to demonstrate a reason for believing that a violation has occurred.</w:t>
      </w:r>
    </w:p>
    <w:p w14:paraId="7F7E3F67" w14:textId="77777777" w:rsidR="00F433FD" w:rsidRDefault="000472CE" w:rsidP="00F433FD">
      <w:pPr>
        <w:pStyle w:val="NormalWeb"/>
        <w:numPr>
          <w:ilvl w:val="0"/>
          <w:numId w:val="38"/>
        </w:numPr>
        <w:spacing w:before="120" w:beforeAutospacing="0" w:after="240" w:afterAutospacing="0"/>
        <w:rPr>
          <w:sz w:val="28"/>
          <w:szCs w:val="28"/>
        </w:rPr>
      </w:pPr>
      <w:r w:rsidRPr="00F433FD">
        <w:rPr>
          <w:color w:val="000000"/>
        </w:rPr>
        <w:lastRenderedPageBreak/>
        <w:t xml:space="preserve">This policy is intended to protect employees who choose to come forward in good faith with complaints about governmental actions and conduct of </w:t>
      </w:r>
      <w:r w:rsidR="00DC04F2" w:rsidRPr="00F433FD">
        <w:rPr>
          <w:color w:val="000000"/>
        </w:rPr>
        <w:t>City of Green River officials/</w:t>
      </w:r>
      <w:r w:rsidRPr="00F433FD">
        <w:rPr>
          <w:color w:val="000000"/>
        </w:rPr>
        <w:t xml:space="preserve">employees. Anonymous complaints have the potential to subject the person who is the subject of the complaint to an investigation that may, at the least, cause stress and embarrassment, and may, at most, result in discipline or termination of employment. </w:t>
      </w:r>
      <w:proofErr w:type="gramStart"/>
      <w:r w:rsidR="00D9253D" w:rsidRPr="00F433FD">
        <w:rPr>
          <w:color w:val="000000"/>
        </w:rPr>
        <w:t>City</w:t>
      </w:r>
      <w:proofErr w:type="gramEnd"/>
      <w:r w:rsidR="00D9253D" w:rsidRPr="00F433FD">
        <w:rPr>
          <w:color w:val="000000"/>
        </w:rPr>
        <w:t xml:space="preserve"> of Green River</w:t>
      </w:r>
      <w:r w:rsidRPr="00F433FD">
        <w:rPr>
          <w:color w:val="000000"/>
        </w:rPr>
        <w:t xml:space="preserve"> is reluctant to begin an investigation based on an anonymous complaint </w:t>
      </w:r>
      <w:proofErr w:type="gramStart"/>
      <w:r w:rsidRPr="00F433FD">
        <w:rPr>
          <w:color w:val="000000"/>
        </w:rPr>
        <w:t>due to the fact that</w:t>
      </w:r>
      <w:proofErr w:type="gramEnd"/>
      <w:r w:rsidRPr="00F433FD">
        <w:rPr>
          <w:color w:val="000000"/>
        </w:rPr>
        <w:t xml:space="preserve"> evidence will be difficult to obtain and verify, and it will be impossible to assess the complainant's credibility. Complainants and whistleblowers have protection from retaliation under </w:t>
      </w:r>
      <w:r w:rsidR="00D9253D" w:rsidRPr="00F433FD">
        <w:rPr>
          <w:color w:val="000000"/>
        </w:rPr>
        <w:t>City of Green River</w:t>
      </w:r>
      <w:r w:rsidRPr="00F433FD">
        <w:rPr>
          <w:color w:val="000000"/>
        </w:rPr>
        <w:t xml:space="preserve"> policy.  A thorough investigation of complaints is</w:t>
      </w:r>
      <w:r w:rsidR="00D9253D" w:rsidRPr="00F433FD">
        <w:rPr>
          <w:color w:val="000000"/>
        </w:rPr>
        <w:t xml:space="preserve"> Green River City</w:t>
      </w:r>
      <w:r w:rsidRPr="00F433FD">
        <w:rPr>
          <w:color w:val="000000"/>
        </w:rPr>
        <w:t xml:space="preserve">’s goal. It may not be possible to conduct a thorough investigation when a complainant remains anonymous. Therefore, </w:t>
      </w:r>
      <w:proofErr w:type="gramStart"/>
      <w:r w:rsidR="00D9253D" w:rsidRPr="00F433FD">
        <w:rPr>
          <w:color w:val="000000"/>
        </w:rPr>
        <w:t>City</w:t>
      </w:r>
      <w:proofErr w:type="gramEnd"/>
      <w:r w:rsidR="00D9253D" w:rsidRPr="00F433FD">
        <w:rPr>
          <w:color w:val="000000"/>
        </w:rPr>
        <w:t xml:space="preserve"> of Green River</w:t>
      </w:r>
      <w:r w:rsidRPr="00F433FD">
        <w:rPr>
          <w:color w:val="000000"/>
        </w:rPr>
        <w:t xml:space="preserve"> reserves the right to decline to investigate any complaint that is provided anonymously.</w:t>
      </w:r>
    </w:p>
    <w:p w14:paraId="500CEA03" w14:textId="77777777" w:rsidR="00F433FD" w:rsidRDefault="000472CE" w:rsidP="00F433FD">
      <w:pPr>
        <w:pStyle w:val="NormalWeb"/>
        <w:numPr>
          <w:ilvl w:val="0"/>
          <w:numId w:val="38"/>
        </w:numPr>
        <w:spacing w:before="120" w:beforeAutospacing="0" w:after="240" w:afterAutospacing="0"/>
        <w:rPr>
          <w:sz w:val="28"/>
          <w:szCs w:val="28"/>
        </w:rPr>
      </w:pPr>
      <w:r w:rsidRPr="00F433FD">
        <w:rPr>
          <w:color w:val="000000"/>
        </w:rPr>
        <w:t xml:space="preserve">If a complaint is received </w:t>
      </w:r>
      <w:proofErr w:type="gramStart"/>
      <w:r w:rsidRPr="00F433FD">
        <w:rPr>
          <w:color w:val="000000"/>
        </w:rPr>
        <w:t>anonymously</w:t>
      </w:r>
      <w:proofErr w:type="gramEnd"/>
      <w:r w:rsidRPr="00F433FD">
        <w:rPr>
          <w:color w:val="000000"/>
        </w:rPr>
        <w:t xml:space="preserve"> it shall be directed to </w:t>
      </w:r>
      <w:r w:rsidR="0022230A" w:rsidRPr="00F433FD">
        <w:rPr>
          <w:color w:val="000000"/>
        </w:rPr>
        <w:t>the Mayor</w:t>
      </w:r>
      <w:r w:rsidRPr="00F433FD">
        <w:rPr>
          <w:color w:val="000000"/>
        </w:rPr>
        <w:t xml:space="preserve"> for a recommendation on the processing of the complaint. Upon review of the complaint, the </w:t>
      </w:r>
      <w:proofErr w:type="gramStart"/>
      <w:r w:rsidR="0022230A" w:rsidRPr="00F433FD">
        <w:rPr>
          <w:color w:val="000000"/>
        </w:rPr>
        <w:t>Mayor</w:t>
      </w:r>
      <w:proofErr w:type="gramEnd"/>
      <w:r w:rsidRPr="00F433FD">
        <w:rPr>
          <w:color w:val="000000"/>
        </w:rPr>
        <w:t xml:space="preserve"> will recommend to the </w:t>
      </w:r>
      <w:r w:rsidR="0022230A" w:rsidRPr="00F433FD">
        <w:rPr>
          <w:color w:val="000000"/>
        </w:rPr>
        <w:t>City Council</w:t>
      </w:r>
      <w:r w:rsidRPr="00F433FD">
        <w:rPr>
          <w:color w:val="000000"/>
        </w:rPr>
        <w:t xml:space="preserve"> either that the complaint has no merit or that it should be investigated. Such a recommendation will be made within ten (10) days of receipt of the complaint, if possible. Upon receipt of the </w:t>
      </w:r>
      <w:proofErr w:type="gramStart"/>
      <w:r w:rsidR="00296D36" w:rsidRPr="00F433FD">
        <w:rPr>
          <w:color w:val="000000"/>
        </w:rPr>
        <w:t>Mayor</w:t>
      </w:r>
      <w:r w:rsidRPr="00F433FD">
        <w:rPr>
          <w:color w:val="000000"/>
        </w:rPr>
        <w:t>’s</w:t>
      </w:r>
      <w:proofErr w:type="gramEnd"/>
      <w:r w:rsidRPr="00F433FD">
        <w:rPr>
          <w:color w:val="000000"/>
        </w:rPr>
        <w:t xml:space="preserve"> recommendation the </w:t>
      </w:r>
      <w:r w:rsidR="00296D36" w:rsidRPr="00F433FD">
        <w:rPr>
          <w:color w:val="000000"/>
        </w:rPr>
        <w:t>City Council</w:t>
      </w:r>
      <w:r w:rsidRPr="00F433FD">
        <w:rPr>
          <w:color w:val="000000"/>
        </w:rPr>
        <w:t xml:space="preserve"> shall make the final determination on whether or not to continue the investigation, end the investigation, or refer the matter to an outside entity.</w:t>
      </w:r>
    </w:p>
    <w:p w14:paraId="7590E6CC" w14:textId="77777777" w:rsidR="00F433FD" w:rsidRDefault="000472CE" w:rsidP="00F433FD">
      <w:pPr>
        <w:pStyle w:val="NormalWeb"/>
        <w:numPr>
          <w:ilvl w:val="0"/>
          <w:numId w:val="38"/>
        </w:numPr>
        <w:spacing w:before="120" w:beforeAutospacing="0" w:after="240" w:afterAutospacing="0"/>
        <w:rPr>
          <w:sz w:val="28"/>
          <w:szCs w:val="28"/>
        </w:rPr>
      </w:pPr>
      <w:r w:rsidRPr="00F433FD">
        <w:rPr>
          <w:color w:val="000000"/>
        </w:rPr>
        <w:t xml:space="preserve">Within thirty (30) days after receipt of a complaint, the </w:t>
      </w:r>
      <w:proofErr w:type="gramStart"/>
      <w:r w:rsidR="00DB4B2B" w:rsidRPr="00F433FD">
        <w:rPr>
          <w:color w:val="000000"/>
        </w:rPr>
        <w:t>Mayor</w:t>
      </w:r>
      <w:proofErr w:type="gramEnd"/>
      <w:r w:rsidRPr="00F433FD">
        <w:rPr>
          <w:color w:val="000000"/>
        </w:rPr>
        <w:t xml:space="preserve"> or another person appointed by the </w:t>
      </w:r>
      <w:r w:rsidR="00DB4B2B" w:rsidRPr="00F433FD">
        <w:rPr>
          <w:color w:val="000000"/>
        </w:rPr>
        <w:t>City Council</w:t>
      </w:r>
      <w:r w:rsidRPr="00F433FD">
        <w:rPr>
          <w:color w:val="000000"/>
        </w:rPr>
        <w:t xml:space="preserve"> shall conduct a preliminary investigation. If the</w:t>
      </w:r>
      <w:r w:rsidR="00DB4B2B" w:rsidRPr="00F433FD">
        <w:rPr>
          <w:color w:val="000000"/>
        </w:rPr>
        <w:t xml:space="preserve"> Mayor</w:t>
      </w:r>
      <w:r w:rsidRPr="00F433FD">
        <w:rPr>
          <w:color w:val="000000"/>
        </w:rPr>
        <w:t xml:space="preserve"> or a member of the </w:t>
      </w:r>
      <w:r w:rsidR="00DB4B2B" w:rsidRPr="00F433FD">
        <w:rPr>
          <w:color w:val="000000"/>
        </w:rPr>
        <w:t>City Council</w:t>
      </w:r>
      <w:r w:rsidRPr="00F433FD">
        <w:rPr>
          <w:color w:val="000000"/>
        </w:rPr>
        <w:t xml:space="preserve"> are implicated in the complaint, the </w:t>
      </w:r>
      <w:r w:rsidR="00DB4B2B" w:rsidRPr="00F433FD">
        <w:rPr>
          <w:color w:val="000000"/>
        </w:rPr>
        <w:t>City Council</w:t>
      </w:r>
      <w:r w:rsidRPr="00F433FD">
        <w:rPr>
          <w:color w:val="000000"/>
        </w:rPr>
        <w:t xml:space="preserve"> will determine an independent person who will conduct the investigation. Criminal allegations will be referred to the proper law enforcement agency.</w:t>
      </w:r>
    </w:p>
    <w:p w14:paraId="13E67BC4" w14:textId="7F72E38F" w:rsidR="000472CE" w:rsidRPr="00F433FD" w:rsidRDefault="000472CE" w:rsidP="00F433FD">
      <w:pPr>
        <w:pStyle w:val="NormalWeb"/>
        <w:numPr>
          <w:ilvl w:val="0"/>
          <w:numId w:val="38"/>
        </w:numPr>
        <w:spacing w:before="120" w:beforeAutospacing="0" w:after="240" w:afterAutospacing="0"/>
        <w:rPr>
          <w:sz w:val="28"/>
          <w:szCs w:val="28"/>
        </w:rPr>
      </w:pPr>
      <w:r w:rsidRPr="006E334B">
        <w:t xml:space="preserve">If the </w:t>
      </w:r>
      <w:r w:rsidR="006D2D44" w:rsidRPr="006E334B">
        <w:t>Mayor</w:t>
      </w:r>
      <w:r w:rsidRPr="006E334B">
        <w:t xml:space="preserve"> determines, after preliminary investigation, that there </w:t>
      </w:r>
      <w:r w:rsidRPr="00F433FD">
        <w:rPr>
          <w:color w:val="000000"/>
        </w:rPr>
        <w:t xml:space="preserve">are no reasonable grounds to believe that a violation has occurred, the </w:t>
      </w:r>
      <w:proofErr w:type="gramStart"/>
      <w:r w:rsidR="00E52F04" w:rsidRPr="00F433FD">
        <w:rPr>
          <w:color w:val="000000"/>
        </w:rPr>
        <w:t>Mayor</w:t>
      </w:r>
      <w:proofErr w:type="gramEnd"/>
      <w:r w:rsidR="00E52F04" w:rsidRPr="00F433FD">
        <w:rPr>
          <w:color w:val="000000"/>
        </w:rPr>
        <w:t xml:space="preserve"> </w:t>
      </w:r>
      <w:r w:rsidRPr="00F433FD">
        <w:rPr>
          <w:color w:val="000000"/>
        </w:rPr>
        <w:t xml:space="preserve">shall advise the </w:t>
      </w:r>
      <w:r w:rsidR="00E52F04" w:rsidRPr="00F433FD">
        <w:rPr>
          <w:color w:val="000000"/>
        </w:rPr>
        <w:t>City Council</w:t>
      </w:r>
      <w:r w:rsidRPr="00F433FD">
        <w:rPr>
          <w:color w:val="000000"/>
        </w:rPr>
        <w:t xml:space="preserve"> to dismiss the complaint. If the </w:t>
      </w:r>
      <w:r w:rsidR="00E52F04" w:rsidRPr="00F433FD">
        <w:rPr>
          <w:color w:val="000000"/>
        </w:rPr>
        <w:t>City Council</w:t>
      </w:r>
      <w:r w:rsidRPr="00F433FD">
        <w:rPr>
          <w:color w:val="000000"/>
        </w:rPr>
        <w:t xml:space="preserve"> does dismiss the complaint, it shall do so in writing, setting forth the facts and provisions of law upon which the dismissal is bas</w:t>
      </w:r>
      <w:r w:rsidRPr="006E334B">
        <w:t>ed, and shall pro</w:t>
      </w:r>
      <w:r w:rsidRPr="00F433FD">
        <w:rPr>
          <w:color w:val="000000"/>
        </w:rPr>
        <w:t>vide a copy of the written dismissal to the complainant, to the person charged with the violation and to the governing board.</w:t>
      </w:r>
    </w:p>
    <w:p w14:paraId="13E67BC5" w14:textId="77777777" w:rsidR="000472CE" w:rsidRPr="006E334B" w:rsidRDefault="000472CE" w:rsidP="003F5E3B">
      <w:pPr>
        <w:pStyle w:val="NormalWeb"/>
        <w:spacing w:before="120" w:beforeAutospacing="0" w:after="240" w:afterAutospacing="0"/>
        <w:rPr>
          <w:sz w:val="28"/>
          <w:szCs w:val="28"/>
        </w:rPr>
      </w:pPr>
      <w:r w:rsidRPr="006E334B">
        <w:rPr>
          <w:color w:val="000000"/>
          <w:sz w:val="28"/>
          <w:szCs w:val="28"/>
        </w:rPr>
        <w:t>Whistleblower Protection</w:t>
      </w:r>
    </w:p>
    <w:p w14:paraId="13E67BC6" w14:textId="77777777" w:rsidR="00997090" w:rsidRDefault="000472CE" w:rsidP="003F5E3B">
      <w:pPr>
        <w:pStyle w:val="NormalWeb"/>
        <w:spacing w:before="120" w:beforeAutospacing="0" w:after="240" w:afterAutospacing="0"/>
        <w:rPr>
          <w:color w:val="000000"/>
        </w:rPr>
      </w:pPr>
      <w:r w:rsidRPr="006E334B">
        <w:rPr>
          <w:i/>
          <w:iCs/>
          <w:color w:val="000000"/>
        </w:rPr>
        <w:t>Utah Code</w:t>
      </w:r>
      <w:r w:rsidRPr="006E334B">
        <w:rPr>
          <w:color w:val="000000"/>
        </w:rPr>
        <w:t xml:space="preserve"> § 67-21-3 prohibits public employers from taking adverse action against their employees for reporting in good faith government waste or violations of law to the appropriate authorities.  A public entity employee, public body employee, legislative employee, or judicial employee, is presumed to have communicated in good faith if they have given written notice or otherwise formally communicated the conduct to the person in authority over the person alleged to have engaged in the illegal conduct.</w:t>
      </w:r>
    </w:p>
    <w:p w14:paraId="3EA1E8D2" w14:textId="77777777" w:rsidR="00115A15" w:rsidRDefault="00115A15" w:rsidP="003F5E3B">
      <w:pPr>
        <w:pStyle w:val="NormalWeb"/>
        <w:spacing w:before="120" w:beforeAutospacing="0" w:after="240" w:afterAutospacing="0"/>
        <w:rPr>
          <w:color w:val="000000"/>
        </w:rPr>
      </w:pPr>
    </w:p>
    <w:p w14:paraId="7172AEF0" w14:textId="77777777" w:rsidR="00115A15" w:rsidRPr="00423B82" w:rsidRDefault="00115A15" w:rsidP="00115A15">
      <w:pPr>
        <w:shd w:val="clear" w:color="auto" w:fill="FFFFFF"/>
        <w:spacing w:line="240" w:lineRule="auto"/>
        <w:rPr>
          <w:rFonts w:ascii="Times New Roman" w:eastAsia="Times New Roman" w:hAnsi="Times New Roman" w:cs="Times New Roman"/>
          <w:color w:val="222222"/>
          <w:sz w:val="24"/>
          <w:szCs w:val="24"/>
          <w:u w:val="single"/>
          <w:lang w:eastAsia="en-US"/>
        </w:rPr>
      </w:pPr>
      <w:r w:rsidRPr="00423B82">
        <w:rPr>
          <w:rFonts w:ascii="Times New Roman" w:eastAsia="Times New Roman" w:hAnsi="Times New Roman" w:cs="Times New Roman"/>
          <w:color w:val="222222"/>
          <w:sz w:val="24"/>
          <w:szCs w:val="24"/>
          <w:u w:val="single"/>
          <w:lang w:eastAsia="en-US"/>
        </w:rPr>
        <w:t>Effective Date:</w:t>
      </w:r>
    </w:p>
    <w:p w14:paraId="57AE2B84" w14:textId="77777777" w:rsidR="00115A15" w:rsidRDefault="00115A15" w:rsidP="00115A15">
      <w:pPr>
        <w:shd w:val="clear" w:color="auto" w:fill="FFFFFF"/>
        <w:spacing w:line="240" w:lineRule="auto"/>
        <w:rPr>
          <w:rFonts w:ascii="Times New Roman" w:eastAsia="Times New Roman" w:hAnsi="Times New Roman" w:cs="Times New Roman"/>
          <w:color w:val="222222"/>
          <w:sz w:val="24"/>
          <w:szCs w:val="24"/>
          <w:lang w:eastAsia="en-US"/>
        </w:rPr>
      </w:pPr>
      <w:r>
        <w:rPr>
          <w:rFonts w:ascii="Times New Roman" w:eastAsia="Times New Roman" w:hAnsi="Times New Roman" w:cs="Times New Roman"/>
          <w:color w:val="222222"/>
          <w:sz w:val="24"/>
          <w:szCs w:val="24"/>
          <w:lang w:eastAsia="en-US"/>
        </w:rPr>
        <w:lastRenderedPageBreak/>
        <w:t>This resolution shall go into effect upon passage.</w:t>
      </w:r>
    </w:p>
    <w:p w14:paraId="4FC84A62" w14:textId="77777777" w:rsidR="00115A15" w:rsidRDefault="00115A15" w:rsidP="00115A15">
      <w:pPr>
        <w:shd w:val="clear" w:color="auto" w:fill="FFFFFF"/>
        <w:spacing w:line="240" w:lineRule="auto"/>
        <w:rPr>
          <w:rFonts w:ascii="Times New Roman" w:eastAsia="Times New Roman" w:hAnsi="Times New Roman" w:cs="Times New Roman"/>
          <w:color w:val="222222"/>
          <w:sz w:val="24"/>
          <w:szCs w:val="24"/>
          <w:lang w:eastAsia="en-US"/>
        </w:rPr>
      </w:pPr>
    </w:p>
    <w:p w14:paraId="51DA6CDD" w14:textId="77777777" w:rsidR="00115A15" w:rsidRPr="00071A46" w:rsidRDefault="00115A15" w:rsidP="00115A15">
      <w:pPr>
        <w:shd w:val="clear" w:color="auto" w:fill="FFFFFF"/>
        <w:spacing w:line="240" w:lineRule="auto"/>
        <w:rPr>
          <w:rFonts w:ascii="Times New Roman" w:eastAsia="Times New Roman" w:hAnsi="Times New Roman" w:cs="Times New Roman"/>
          <w:color w:val="222222"/>
          <w:sz w:val="24"/>
          <w:szCs w:val="24"/>
          <w:lang w:eastAsia="en-US"/>
        </w:rPr>
      </w:pPr>
      <w:r>
        <w:rPr>
          <w:rFonts w:ascii="Times New Roman" w:eastAsia="Times New Roman" w:hAnsi="Times New Roman" w:cs="Times New Roman"/>
          <w:color w:val="222222"/>
          <w:sz w:val="24"/>
          <w:szCs w:val="24"/>
          <w:lang w:eastAsia="en-US"/>
        </w:rPr>
        <w:t>PASSED and ADOPTED by the City Council of the City of Green River Utah this 12</w:t>
      </w:r>
      <w:r w:rsidRPr="008B57C0">
        <w:rPr>
          <w:rFonts w:ascii="Times New Roman" w:eastAsia="Times New Roman" w:hAnsi="Times New Roman" w:cs="Times New Roman"/>
          <w:color w:val="222222"/>
          <w:sz w:val="24"/>
          <w:szCs w:val="24"/>
          <w:vertAlign w:val="superscript"/>
          <w:lang w:eastAsia="en-US"/>
        </w:rPr>
        <w:t>th</w:t>
      </w:r>
      <w:r>
        <w:rPr>
          <w:rFonts w:ascii="Times New Roman" w:eastAsia="Times New Roman" w:hAnsi="Times New Roman" w:cs="Times New Roman"/>
          <w:color w:val="222222"/>
          <w:sz w:val="24"/>
          <w:szCs w:val="24"/>
          <w:lang w:eastAsia="en-US"/>
        </w:rPr>
        <w:t xml:space="preserve"> day of September 2023.</w:t>
      </w:r>
    </w:p>
    <w:p w14:paraId="438F3D44" w14:textId="77777777" w:rsidR="00115A15" w:rsidRPr="00F34431" w:rsidRDefault="00115A15" w:rsidP="00115A15">
      <w:pPr>
        <w:spacing w:line="240" w:lineRule="auto"/>
        <w:rPr>
          <w:rFonts w:ascii="Times New Roman" w:eastAsia="Times New Roman" w:hAnsi="Times New Roman" w:cs="Times New Roman"/>
          <w:bCs/>
          <w:sz w:val="24"/>
          <w:szCs w:val="24"/>
          <w:lang w:eastAsia="en-US"/>
        </w:rPr>
      </w:pPr>
    </w:p>
    <w:p w14:paraId="692E3184" w14:textId="77777777" w:rsidR="00115A15" w:rsidRPr="00F34431" w:rsidRDefault="00115A15" w:rsidP="00115A15">
      <w:pPr>
        <w:spacing w:line="240" w:lineRule="auto"/>
        <w:rPr>
          <w:rFonts w:ascii="Times New Roman" w:eastAsia="Times New Roman" w:hAnsi="Times New Roman" w:cs="Times New Roman"/>
          <w:bCs/>
          <w:sz w:val="24"/>
          <w:szCs w:val="24"/>
          <w:lang w:eastAsia="en-US"/>
        </w:rPr>
      </w:pPr>
      <w:r w:rsidRPr="00F34431">
        <w:rPr>
          <w:rFonts w:ascii="Times New Roman" w:eastAsia="Times New Roman" w:hAnsi="Times New Roman" w:cs="Times New Roman"/>
          <w:bCs/>
          <w:sz w:val="24"/>
          <w:szCs w:val="24"/>
          <w:lang w:eastAsia="en-US"/>
        </w:rPr>
        <w:t xml:space="preserve">___________________________           </w:t>
      </w:r>
    </w:p>
    <w:p w14:paraId="2C2E90A9" w14:textId="77777777" w:rsidR="00115A15" w:rsidRDefault="00115A15" w:rsidP="00115A15">
      <w:pPr>
        <w:spacing w:line="240" w:lineRule="auto"/>
        <w:rPr>
          <w:rFonts w:ascii="Times New Roman" w:eastAsia="Times New Roman" w:hAnsi="Times New Roman" w:cs="Times New Roman"/>
          <w:bCs/>
          <w:sz w:val="24"/>
          <w:szCs w:val="24"/>
          <w:lang w:eastAsia="en-US"/>
        </w:rPr>
      </w:pPr>
      <w:r w:rsidRPr="00F34431">
        <w:rPr>
          <w:rFonts w:ascii="Times New Roman" w:eastAsia="Times New Roman" w:hAnsi="Times New Roman" w:cs="Times New Roman"/>
          <w:bCs/>
          <w:sz w:val="24"/>
          <w:szCs w:val="24"/>
          <w:lang w:eastAsia="en-US"/>
        </w:rPr>
        <w:t xml:space="preserve">Mayor, Ren Hatt                                                 </w:t>
      </w:r>
    </w:p>
    <w:p w14:paraId="117078F7" w14:textId="77777777" w:rsidR="00115A15" w:rsidRDefault="00115A15" w:rsidP="00115A15">
      <w:pPr>
        <w:spacing w:line="240" w:lineRule="auto"/>
        <w:rPr>
          <w:rFonts w:ascii="Times New Roman" w:eastAsia="Times New Roman" w:hAnsi="Times New Roman" w:cs="Times New Roman"/>
          <w:bCs/>
          <w:sz w:val="24"/>
          <w:szCs w:val="24"/>
          <w:lang w:eastAsia="en-US"/>
        </w:rPr>
      </w:pPr>
    </w:p>
    <w:p w14:paraId="22DD5FD8" w14:textId="77777777" w:rsidR="00115A15" w:rsidRDefault="00115A15" w:rsidP="00115A15">
      <w:pPr>
        <w:spacing w:line="240" w:lineRule="auto"/>
        <w:rPr>
          <w:rFonts w:ascii="Times New Roman" w:eastAsia="Times New Roman" w:hAnsi="Times New Roman" w:cs="Times New Roman"/>
          <w:bCs/>
          <w:sz w:val="24"/>
          <w:szCs w:val="24"/>
          <w:lang w:eastAsia="en-US"/>
        </w:rPr>
      </w:pPr>
      <w:r w:rsidRPr="00F34431">
        <w:rPr>
          <w:rFonts w:ascii="Times New Roman" w:eastAsia="Times New Roman" w:hAnsi="Times New Roman" w:cs="Times New Roman"/>
          <w:bCs/>
          <w:sz w:val="24"/>
          <w:szCs w:val="24"/>
          <w:lang w:eastAsia="en-US"/>
        </w:rPr>
        <w:t>Attest</w:t>
      </w:r>
      <w:r>
        <w:rPr>
          <w:rFonts w:ascii="Times New Roman" w:eastAsia="Times New Roman" w:hAnsi="Times New Roman" w:cs="Times New Roman"/>
          <w:bCs/>
          <w:sz w:val="24"/>
          <w:szCs w:val="24"/>
          <w:lang w:eastAsia="en-US"/>
        </w:rPr>
        <w:t>:</w:t>
      </w:r>
    </w:p>
    <w:p w14:paraId="21B29938" w14:textId="77777777" w:rsidR="00115A15" w:rsidRDefault="00115A15" w:rsidP="00115A15">
      <w:pPr>
        <w:spacing w:line="240" w:lineRule="auto"/>
        <w:rPr>
          <w:rFonts w:ascii="Times New Roman" w:eastAsia="Times New Roman" w:hAnsi="Times New Roman" w:cs="Times New Roman"/>
          <w:bCs/>
          <w:sz w:val="24"/>
          <w:szCs w:val="24"/>
          <w:lang w:eastAsia="en-US"/>
        </w:rPr>
      </w:pPr>
    </w:p>
    <w:p w14:paraId="5BACB237" w14:textId="77777777" w:rsidR="00115A15" w:rsidRPr="00F34431" w:rsidRDefault="00115A15" w:rsidP="00115A15">
      <w:pPr>
        <w:spacing w:line="240" w:lineRule="auto"/>
        <w:rPr>
          <w:rFonts w:ascii="Times New Roman" w:eastAsia="Times New Roman" w:hAnsi="Times New Roman" w:cs="Times New Roman"/>
          <w:bCs/>
          <w:sz w:val="24"/>
          <w:szCs w:val="24"/>
          <w:lang w:eastAsia="en-US"/>
        </w:rPr>
      </w:pPr>
      <w:r w:rsidRPr="00F34431">
        <w:rPr>
          <w:rFonts w:ascii="Times New Roman" w:eastAsia="Times New Roman" w:hAnsi="Times New Roman" w:cs="Times New Roman"/>
          <w:bCs/>
          <w:sz w:val="24"/>
          <w:szCs w:val="24"/>
          <w:lang w:eastAsia="en-US"/>
        </w:rPr>
        <w:t xml:space="preserve"> ____________________________</w:t>
      </w:r>
    </w:p>
    <w:p w14:paraId="0B3DBCA7" w14:textId="77777777" w:rsidR="00115A15" w:rsidRPr="00F34431" w:rsidRDefault="00115A15" w:rsidP="00115A15">
      <w:pPr>
        <w:spacing w:line="240" w:lineRule="auto"/>
        <w:rPr>
          <w:rFonts w:ascii="Times New Roman" w:eastAsia="Times New Roman" w:hAnsi="Times New Roman" w:cs="Times New Roman"/>
          <w:bCs/>
          <w:sz w:val="24"/>
          <w:szCs w:val="24"/>
          <w:lang w:eastAsia="en-US"/>
        </w:rPr>
      </w:pPr>
      <w:r w:rsidRPr="00F34431">
        <w:rPr>
          <w:rFonts w:ascii="Times New Roman" w:eastAsia="Times New Roman" w:hAnsi="Times New Roman" w:cs="Times New Roman"/>
          <w:bCs/>
          <w:sz w:val="24"/>
          <w:szCs w:val="24"/>
          <w:lang w:eastAsia="en-US"/>
        </w:rPr>
        <w:t>City Recorder, Julie Spadafora</w:t>
      </w:r>
    </w:p>
    <w:p w14:paraId="5C09724C" w14:textId="77777777" w:rsidR="00115A15" w:rsidRPr="006E334B" w:rsidRDefault="00115A15" w:rsidP="003F5E3B">
      <w:pPr>
        <w:pStyle w:val="NormalWeb"/>
        <w:spacing w:before="120" w:beforeAutospacing="0" w:after="240" w:afterAutospacing="0"/>
        <w:rPr>
          <w:color w:val="333333"/>
        </w:rPr>
      </w:pPr>
    </w:p>
    <w:sectPr w:rsidR="00115A15" w:rsidRPr="006E334B" w:rsidSect="00115A15">
      <w:footerReference w:type="default" r:id="rId11"/>
      <w:footerReference w:type="first" r:id="rId12"/>
      <w:pgSz w:w="12240" w:h="15840"/>
      <w:pgMar w:top="1440" w:right="1440" w:bottom="1440" w:left="1440" w:header="630" w:footer="4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EF264" w14:textId="77777777" w:rsidR="00E63D2D" w:rsidRDefault="00E63D2D">
      <w:pPr>
        <w:spacing w:after="0" w:line="240" w:lineRule="auto"/>
      </w:pPr>
      <w:r>
        <w:separator/>
      </w:r>
    </w:p>
  </w:endnote>
  <w:endnote w:type="continuationSeparator" w:id="0">
    <w:p w14:paraId="4C5540A3" w14:textId="77777777" w:rsidR="00E63D2D" w:rsidRDefault="00E63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699243974"/>
      <w:docPartObj>
        <w:docPartGallery w:val="Page Numbers (Bottom of Page)"/>
        <w:docPartUnique/>
      </w:docPartObj>
    </w:sdtPr>
    <w:sdtContent>
      <w:sdt>
        <w:sdtPr>
          <w:rPr>
            <w:rFonts w:ascii="Times New Roman" w:hAnsi="Times New Roman" w:cs="Times New Roman"/>
            <w:sz w:val="20"/>
            <w:szCs w:val="20"/>
          </w:rPr>
          <w:id w:val="-117990020"/>
          <w:docPartObj>
            <w:docPartGallery w:val="Page Numbers (Top of Page)"/>
            <w:docPartUnique/>
          </w:docPartObj>
        </w:sdtPr>
        <w:sdtContent>
          <w:p w14:paraId="69D9B0C0" w14:textId="77777777" w:rsidR="00921A01" w:rsidRDefault="00115A15">
            <w:pPr>
              <w:pStyle w:val="Footer"/>
              <w:jc w:val="right"/>
              <w:rPr>
                <w:rFonts w:ascii="Times New Roman" w:hAnsi="Times New Roman" w:cs="Times New Roman"/>
                <w:b/>
                <w:bCs/>
                <w:sz w:val="20"/>
                <w:szCs w:val="20"/>
              </w:rPr>
            </w:pPr>
            <w:r w:rsidRPr="00115A15">
              <w:rPr>
                <w:rFonts w:ascii="Times New Roman" w:hAnsi="Times New Roman" w:cs="Times New Roman"/>
                <w:sz w:val="20"/>
                <w:szCs w:val="20"/>
              </w:rPr>
              <w:t xml:space="preserve">Page </w:t>
            </w:r>
            <w:r w:rsidRPr="00115A15">
              <w:rPr>
                <w:rFonts w:ascii="Times New Roman" w:hAnsi="Times New Roman" w:cs="Times New Roman"/>
                <w:b/>
                <w:bCs/>
                <w:sz w:val="20"/>
                <w:szCs w:val="20"/>
              </w:rPr>
              <w:fldChar w:fldCharType="begin"/>
            </w:r>
            <w:r w:rsidRPr="00115A15">
              <w:rPr>
                <w:rFonts w:ascii="Times New Roman" w:hAnsi="Times New Roman" w:cs="Times New Roman"/>
                <w:b/>
                <w:bCs/>
                <w:sz w:val="20"/>
                <w:szCs w:val="20"/>
              </w:rPr>
              <w:instrText xml:space="preserve"> PAGE </w:instrText>
            </w:r>
            <w:r w:rsidRPr="00115A15">
              <w:rPr>
                <w:rFonts w:ascii="Times New Roman" w:hAnsi="Times New Roman" w:cs="Times New Roman"/>
                <w:b/>
                <w:bCs/>
                <w:sz w:val="20"/>
                <w:szCs w:val="20"/>
              </w:rPr>
              <w:fldChar w:fldCharType="separate"/>
            </w:r>
            <w:r w:rsidRPr="00115A15">
              <w:rPr>
                <w:rFonts w:ascii="Times New Roman" w:hAnsi="Times New Roman" w:cs="Times New Roman"/>
                <w:b/>
                <w:bCs/>
                <w:noProof/>
                <w:sz w:val="20"/>
                <w:szCs w:val="20"/>
              </w:rPr>
              <w:t>2</w:t>
            </w:r>
            <w:r w:rsidRPr="00115A15">
              <w:rPr>
                <w:rFonts w:ascii="Times New Roman" w:hAnsi="Times New Roman" w:cs="Times New Roman"/>
                <w:b/>
                <w:bCs/>
                <w:sz w:val="20"/>
                <w:szCs w:val="20"/>
              </w:rPr>
              <w:fldChar w:fldCharType="end"/>
            </w:r>
            <w:r w:rsidRPr="00115A15">
              <w:rPr>
                <w:rFonts w:ascii="Times New Roman" w:hAnsi="Times New Roman" w:cs="Times New Roman"/>
                <w:sz w:val="20"/>
                <w:szCs w:val="20"/>
              </w:rPr>
              <w:t xml:space="preserve"> of </w:t>
            </w:r>
            <w:r w:rsidRPr="00115A15">
              <w:rPr>
                <w:rFonts w:ascii="Times New Roman" w:hAnsi="Times New Roman" w:cs="Times New Roman"/>
                <w:b/>
                <w:bCs/>
                <w:sz w:val="20"/>
                <w:szCs w:val="20"/>
              </w:rPr>
              <w:fldChar w:fldCharType="begin"/>
            </w:r>
            <w:r w:rsidRPr="00115A15">
              <w:rPr>
                <w:rFonts w:ascii="Times New Roman" w:hAnsi="Times New Roman" w:cs="Times New Roman"/>
                <w:b/>
                <w:bCs/>
                <w:sz w:val="20"/>
                <w:szCs w:val="20"/>
              </w:rPr>
              <w:instrText xml:space="preserve"> NUMPAGES  </w:instrText>
            </w:r>
            <w:r w:rsidRPr="00115A15">
              <w:rPr>
                <w:rFonts w:ascii="Times New Roman" w:hAnsi="Times New Roman" w:cs="Times New Roman"/>
                <w:b/>
                <w:bCs/>
                <w:sz w:val="20"/>
                <w:szCs w:val="20"/>
              </w:rPr>
              <w:fldChar w:fldCharType="separate"/>
            </w:r>
            <w:r w:rsidRPr="00115A15">
              <w:rPr>
                <w:rFonts w:ascii="Times New Roman" w:hAnsi="Times New Roman" w:cs="Times New Roman"/>
                <w:b/>
                <w:bCs/>
                <w:noProof/>
                <w:sz w:val="20"/>
                <w:szCs w:val="20"/>
              </w:rPr>
              <w:t>2</w:t>
            </w:r>
            <w:r w:rsidRPr="00115A15">
              <w:rPr>
                <w:rFonts w:ascii="Times New Roman" w:hAnsi="Times New Roman" w:cs="Times New Roman"/>
                <w:b/>
                <w:bCs/>
                <w:sz w:val="20"/>
                <w:szCs w:val="20"/>
              </w:rPr>
              <w:fldChar w:fldCharType="end"/>
            </w:r>
          </w:p>
          <w:p w14:paraId="7A47755F" w14:textId="5E57D029" w:rsidR="00115A15" w:rsidRPr="00115A15" w:rsidRDefault="00000000">
            <w:pPr>
              <w:pStyle w:val="Footer"/>
              <w:jc w:val="right"/>
              <w:rPr>
                <w:rFonts w:ascii="Times New Roman" w:hAnsi="Times New Roman" w:cs="Times New Roman"/>
                <w:sz w:val="20"/>
                <w:szCs w:val="20"/>
              </w:rPr>
            </w:pPr>
          </w:p>
        </w:sdtContent>
      </w:sdt>
    </w:sdtContent>
  </w:sdt>
  <w:p w14:paraId="13E67BCF" w14:textId="7993428D" w:rsidR="004E1AED" w:rsidRPr="00921A01" w:rsidRDefault="00921A01" w:rsidP="00115A15">
    <w:pPr>
      <w:pStyle w:val="Footer"/>
      <w:jc w:val="right"/>
      <w:rPr>
        <w:rFonts w:ascii="Times New Roman" w:hAnsi="Times New Roman" w:cs="Times New Roman"/>
      </w:rPr>
    </w:pPr>
    <w:r w:rsidRPr="00921A01">
      <w:rPr>
        <w:rFonts w:ascii="Times New Roman" w:hAnsi="Times New Roman" w:cs="Times New Roman"/>
      </w:rPr>
      <w:t>RESOLUTION R17-2023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75777553"/>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19F493B1" w14:textId="77B3E2E4" w:rsidR="00115A15" w:rsidRPr="00115A15" w:rsidRDefault="00115A15">
            <w:pPr>
              <w:pStyle w:val="Footer"/>
              <w:jc w:val="right"/>
              <w:rPr>
                <w:rFonts w:ascii="Times New Roman" w:hAnsi="Times New Roman" w:cs="Times New Roman"/>
              </w:rPr>
            </w:pPr>
            <w:r w:rsidRPr="00115A15">
              <w:rPr>
                <w:rFonts w:ascii="Times New Roman" w:hAnsi="Times New Roman" w:cs="Times New Roman"/>
              </w:rPr>
              <w:t xml:space="preserve">Page </w:t>
            </w:r>
            <w:r w:rsidRPr="00115A15">
              <w:rPr>
                <w:rFonts w:ascii="Times New Roman" w:hAnsi="Times New Roman" w:cs="Times New Roman"/>
                <w:b/>
                <w:bCs/>
              </w:rPr>
              <w:fldChar w:fldCharType="begin"/>
            </w:r>
            <w:r w:rsidRPr="00115A15">
              <w:rPr>
                <w:rFonts w:ascii="Times New Roman" w:hAnsi="Times New Roman" w:cs="Times New Roman"/>
                <w:b/>
                <w:bCs/>
              </w:rPr>
              <w:instrText xml:space="preserve"> PAGE </w:instrText>
            </w:r>
            <w:r w:rsidRPr="00115A15">
              <w:rPr>
                <w:rFonts w:ascii="Times New Roman" w:hAnsi="Times New Roman" w:cs="Times New Roman"/>
                <w:b/>
                <w:bCs/>
              </w:rPr>
              <w:fldChar w:fldCharType="separate"/>
            </w:r>
            <w:r w:rsidRPr="00115A15">
              <w:rPr>
                <w:rFonts w:ascii="Times New Roman" w:hAnsi="Times New Roman" w:cs="Times New Roman"/>
                <w:b/>
                <w:bCs/>
                <w:noProof/>
              </w:rPr>
              <w:t>2</w:t>
            </w:r>
            <w:r w:rsidRPr="00115A15">
              <w:rPr>
                <w:rFonts w:ascii="Times New Roman" w:hAnsi="Times New Roman" w:cs="Times New Roman"/>
                <w:b/>
                <w:bCs/>
              </w:rPr>
              <w:fldChar w:fldCharType="end"/>
            </w:r>
            <w:r w:rsidRPr="00115A15">
              <w:rPr>
                <w:rFonts w:ascii="Times New Roman" w:hAnsi="Times New Roman" w:cs="Times New Roman"/>
              </w:rPr>
              <w:t xml:space="preserve"> of </w:t>
            </w:r>
            <w:r w:rsidRPr="00115A15">
              <w:rPr>
                <w:rFonts w:ascii="Times New Roman" w:hAnsi="Times New Roman" w:cs="Times New Roman"/>
                <w:b/>
                <w:bCs/>
              </w:rPr>
              <w:fldChar w:fldCharType="begin"/>
            </w:r>
            <w:r w:rsidRPr="00115A15">
              <w:rPr>
                <w:rFonts w:ascii="Times New Roman" w:hAnsi="Times New Roman" w:cs="Times New Roman"/>
                <w:b/>
                <w:bCs/>
              </w:rPr>
              <w:instrText xml:space="preserve"> NUMPAGES  </w:instrText>
            </w:r>
            <w:r w:rsidRPr="00115A15">
              <w:rPr>
                <w:rFonts w:ascii="Times New Roman" w:hAnsi="Times New Roman" w:cs="Times New Roman"/>
                <w:b/>
                <w:bCs/>
              </w:rPr>
              <w:fldChar w:fldCharType="separate"/>
            </w:r>
            <w:r w:rsidRPr="00115A15">
              <w:rPr>
                <w:rFonts w:ascii="Times New Roman" w:hAnsi="Times New Roman" w:cs="Times New Roman"/>
                <w:b/>
                <w:bCs/>
                <w:noProof/>
              </w:rPr>
              <w:t>2</w:t>
            </w:r>
            <w:r w:rsidRPr="00115A15">
              <w:rPr>
                <w:rFonts w:ascii="Times New Roman" w:hAnsi="Times New Roman" w:cs="Times New Roman"/>
                <w:b/>
                <w:bCs/>
              </w:rPr>
              <w:fldChar w:fldCharType="end"/>
            </w:r>
          </w:p>
        </w:sdtContent>
      </w:sdt>
    </w:sdtContent>
  </w:sdt>
  <w:p w14:paraId="0A7F4F59" w14:textId="2C4EEA7F" w:rsidR="00115A15" w:rsidRDefault="00115A15" w:rsidP="00115A15">
    <w:pPr>
      <w:pStyle w:val="Footer"/>
      <w:jc w:val="right"/>
    </w:pPr>
    <w: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A608B" w14:textId="77777777" w:rsidR="00E63D2D" w:rsidRDefault="00E63D2D">
      <w:pPr>
        <w:spacing w:after="0" w:line="240" w:lineRule="auto"/>
      </w:pPr>
      <w:r>
        <w:separator/>
      </w:r>
    </w:p>
  </w:footnote>
  <w:footnote w:type="continuationSeparator" w:id="0">
    <w:p w14:paraId="0AB7744D" w14:textId="77777777" w:rsidR="00E63D2D" w:rsidRDefault="00E63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6686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5BE83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E2AF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1A13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AA4C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6EF0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7E0E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0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AE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43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50A6B"/>
    <w:multiLevelType w:val="hybridMultilevel"/>
    <w:tmpl w:val="C5BAEC46"/>
    <w:lvl w:ilvl="0" w:tplc="13949B8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407B04"/>
    <w:multiLevelType w:val="multilevel"/>
    <w:tmpl w:val="6374B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1E38BB"/>
    <w:multiLevelType w:val="hybridMultilevel"/>
    <w:tmpl w:val="26002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C7F6E"/>
    <w:multiLevelType w:val="hybridMultilevel"/>
    <w:tmpl w:val="F75C0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11788"/>
    <w:multiLevelType w:val="multilevel"/>
    <w:tmpl w:val="DB027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5732CF"/>
    <w:multiLevelType w:val="multilevel"/>
    <w:tmpl w:val="C1624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4B77D6"/>
    <w:multiLevelType w:val="hybridMultilevel"/>
    <w:tmpl w:val="5CEA04DC"/>
    <w:lvl w:ilvl="0" w:tplc="13949B8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971603"/>
    <w:multiLevelType w:val="multilevel"/>
    <w:tmpl w:val="4E28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3E04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01578B"/>
    <w:multiLevelType w:val="hybridMultilevel"/>
    <w:tmpl w:val="C9F44C8A"/>
    <w:lvl w:ilvl="0" w:tplc="9C7011F0">
      <w:start w:val="1"/>
      <w:numFmt w:val="upp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EA7527"/>
    <w:multiLevelType w:val="hybridMultilevel"/>
    <w:tmpl w:val="326A7EB2"/>
    <w:lvl w:ilvl="0" w:tplc="13949B8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484D53"/>
    <w:multiLevelType w:val="hybridMultilevel"/>
    <w:tmpl w:val="50E00490"/>
    <w:lvl w:ilvl="0" w:tplc="13949B8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B20229"/>
    <w:multiLevelType w:val="multilevel"/>
    <w:tmpl w:val="3A5EB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47C12"/>
    <w:multiLevelType w:val="multilevel"/>
    <w:tmpl w:val="10EA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754080"/>
    <w:multiLevelType w:val="hybridMultilevel"/>
    <w:tmpl w:val="065E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9F5C39"/>
    <w:multiLevelType w:val="hybridMultilevel"/>
    <w:tmpl w:val="DB386E3A"/>
    <w:lvl w:ilvl="0" w:tplc="04090015">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42390"/>
    <w:multiLevelType w:val="hybridMultilevel"/>
    <w:tmpl w:val="E502044E"/>
    <w:lvl w:ilvl="0" w:tplc="13949B8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762E8"/>
    <w:multiLevelType w:val="multilevel"/>
    <w:tmpl w:val="4740D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A30E72"/>
    <w:multiLevelType w:val="multilevel"/>
    <w:tmpl w:val="C6E6D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F27C1C"/>
    <w:multiLevelType w:val="multilevel"/>
    <w:tmpl w:val="19B0E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5D1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64216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A2C3EB3"/>
    <w:multiLevelType w:val="multilevel"/>
    <w:tmpl w:val="84B4631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A41E2A"/>
    <w:multiLevelType w:val="hybridMultilevel"/>
    <w:tmpl w:val="CCAC671A"/>
    <w:lvl w:ilvl="0" w:tplc="13949B8C">
      <w:numFmt w:val="bullet"/>
      <w:lvlText w:val="•"/>
      <w:lvlJc w:val="left"/>
      <w:pPr>
        <w:ind w:left="720" w:hanging="360"/>
      </w:pPr>
      <w:rPr>
        <w:rFonts w:ascii="Corbel" w:eastAsiaTheme="minorEastAsia" w:hAnsi="Corbe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3A1AB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42436598">
    <w:abstractNumId w:val="27"/>
  </w:num>
  <w:num w:numId="2" w16cid:durableId="1428960187">
    <w:abstractNumId w:val="17"/>
  </w:num>
  <w:num w:numId="3" w16cid:durableId="1194613409">
    <w:abstractNumId w:val="26"/>
  </w:num>
  <w:num w:numId="4" w16cid:durableId="6250934">
    <w:abstractNumId w:val="19"/>
  </w:num>
  <w:num w:numId="5" w16cid:durableId="690451159">
    <w:abstractNumId w:val="34"/>
  </w:num>
  <w:num w:numId="6" w16cid:durableId="1851680417">
    <w:abstractNumId w:val="35"/>
  </w:num>
  <w:num w:numId="7" w16cid:durableId="2128616417">
    <w:abstractNumId w:val="33"/>
  </w:num>
  <w:num w:numId="8" w16cid:durableId="2014913175">
    <w:abstractNumId w:val="37"/>
  </w:num>
  <w:num w:numId="9" w16cid:durableId="1772623397">
    <w:abstractNumId w:val="9"/>
  </w:num>
  <w:num w:numId="10" w16cid:durableId="1985355688">
    <w:abstractNumId w:val="7"/>
  </w:num>
  <w:num w:numId="11" w16cid:durableId="327369651">
    <w:abstractNumId w:val="6"/>
  </w:num>
  <w:num w:numId="12" w16cid:durableId="1056777016">
    <w:abstractNumId w:val="5"/>
  </w:num>
  <w:num w:numId="13" w16cid:durableId="102959861">
    <w:abstractNumId w:val="4"/>
  </w:num>
  <w:num w:numId="14" w16cid:durableId="1598250789">
    <w:abstractNumId w:val="8"/>
  </w:num>
  <w:num w:numId="15" w16cid:durableId="1421758857">
    <w:abstractNumId w:val="3"/>
  </w:num>
  <w:num w:numId="16" w16cid:durableId="1547642348">
    <w:abstractNumId w:val="2"/>
  </w:num>
  <w:num w:numId="17" w16cid:durableId="1132019313">
    <w:abstractNumId w:val="1"/>
  </w:num>
  <w:num w:numId="18" w16cid:durableId="1676690206">
    <w:abstractNumId w:val="0"/>
  </w:num>
  <w:num w:numId="19" w16cid:durableId="1647706406">
    <w:abstractNumId w:val="15"/>
  </w:num>
  <w:num w:numId="20" w16cid:durableId="433327738">
    <w:abstractNumId w:val="14"/>
  </w:num>
  <w:num w:numId="21" w16cid:durableId="1864632484">
    <w:abstractNumId w:val="32"/>
  </w:num>
  <w:num w:numId="22" w16cid:durableId="1969432805">
    <w:abstractNumId w:val="30"/>
  </w:num>
  <w:num w:numId="23" w16cid:durableId="2130316682">
    <w:abstractNumId w:val="23"/>
  </w:num>
  <w:num w:numId="24" w16cid:durableId="138765359">
    <w:abstractNumId w:val="31"/>
  </w:num>
  <w:num w:numId="25" w16cid:durableId="472869827">
    <w:abstractNumId w:val="18"/>
  </w:num>
  <w:num w:numId="26" w16cid:durableId="2084521681">
    <w:abstractNumId w:val="24"/>
  </w:num>
  <w:num w:numId="27" w16cid:durableId="2067146095">
    <w:abstractNumId w:val="11"/>
  </w:num>
  <w:num w:numId="28" w16cid:durableId="1817448101">
    <w:abstractNumId w:val="13"/>
  </w:num>
  <w:num w:numId="29" w16cid:durableId="1686397391">
    <w:abstractNumId w:val="25"/>
  </w:num>
  <w:num w:numId="30" w16cid:durableId="1142578708">
    <w:abstractNumId w:val="12"/>
  </w:num>
  <w:num w:numId="31" w16cid:durableId="1088892541">
    <w:abstractNumId w:val="21"/>
  </w:num>
  <w:num w:numId="32" w16cid:durableId="394864619">
    <w:abstractNumId w:val="29"/>
  </w:num>
  <w:num w:numId="33" w16cid:durableId="826015877">
    <w:abstractNumId w:val="36"/>
  </w:num>
  <w:num w:numId="34" w16cid:durableId="154958191">
    <w:abstractNumId w:val="22"/>
  </w:num>
  <w:num w:numId="35" w16cid:durableId="754857423">
    <w:abstractNumId w:val="16"/>
  </w:num>
  <w:num w:numId="36" w16cid:durableId="605772427">
    <w:abstractNumId w:val="10"/>
  </w:num>
  <w:num w:numId="37" w16cid:durableId="667944170">
    <w:abstractNumId w:val="28"/>
  </w:num>
  <w:num w:numId="38" w16cid:durableId="1009271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BA"/>
    <w:rsid w:val="000000CD"/>
    <w:rsid w:val="00011249"/>
    <w:rsid w:val="0003591A"/>
    <w:rsid w:val="000411EC"/>
    <w:rsid w:val="000472CE"/>
    <w:rsid w:val="00052549"/>
    <w:rsid w:val="00056551"/>
    <w:rsid w:val="000E07D7"/>
    <w:rsid w:val="000F2B06"/>
    <w:rsid w:val="00115A15"/>
    <w:rsid w:val="001200D0"/>
    <w:rsid w:val="00150595"/>
    <w:rsid w:val="00180AB9"/>
    <w:rsid w:val="00187027"/>
    <w:rsid w:val="00194DF6"/>
    <w:rsid w:val="001B7C1B"/>
    <w:rsid w:val="001C4408"/>
    <w:rsid w:val="00221F40"/>
    <w:rsid w:val="0022230A"/>
    <w:rsid w:val="00250CE8"/>
    <w:rsid w:val="002705C2"/>
    <w:rsid w:val="00292BA8"/>
    <w:rsid w:val="00296D36"/>
    <w:rsid w:val="002D1F20"/>
    <w:rsid w:val="00304536"/>
    <w:rsid w:val="0038489F"/>
    <w:rsid w:val="00384C05"/>
    <w:rsid w:val="003E6DB3"/>
    <w:rsid w:val="003F5E3B"/>
    <w:rsid w:val="004138B1"/>
    <w:rsid w:val="00437F53"/>
    <w:rsid w:val="00472379"/>
    <w:rsid w:val="00490200"/>
    <w:rsid w:val="00491CC3"/>
    <w:rsid w:val="004965F6"/>
    <w:rsid w:val="0049768A"/>
    <w:rsid w:val="004D3CEB"/>
    <w:rsid w:val="004E1AED"/>
    <w:rsid w:val="0050567C"/>
    <w:rsid w:val="005305D4"/>
    <w:rsid w:val="0058064B"/>
    <w:rsid w:val="005A6ECE"/>
    <w:rsid w:val="005B4734"/>
    <w:rsid w:val="005C12A5"/>
    <w:rsid w:val="005C222A"/>
    <w:rsid w:val="005D297B"/>
    <w:rsid w:val="005E1F43"/>
    <w:rsid w:val="00686415"/>
    <w:rsid w:val="006A0CAD"/>
    <w:rsid w:val="006C26E6"/>
    <w:rsid w:val="006D13D0"/>
    <w:rsid w:val="006D2D44"/>
    <w:rsid w:val="006D66E4"/>
    <w:rsid w:val="006E334B"/>
    <w:rsid w:val="006E683D"/>
    <w:rsid w:val="007505C4"/>
    <w:rsid w:val="007671E4"/>
    <w:rsid w:val="007C0446"/>
    <w:rsid w:val="00814E40"/>
    <w:rsid w:val="00891B40"/>
    <w:rsid w:val="00896F39"/>
    <w:rsid w:val="008B34A7"/>
    <w:rsid w:val="008F789E"/>
    <w:rsid w:val="00921A01"/>
    <w:rsid w:val="00945D01"/>
    <w:rsid w:val="00997090"/>
    <w:rsid w:val="009E1402"/>
    <w:rsid w:val="00A01BFF"/>
    <w:rsid w:val="00A06749"/>
    <w:rsid w:val="00A1310C"/>
    <w:rsid w:val="00A4345F"/>
    <w:rsid w:val="00A8127A"/>
    <w:rsid w:val="00A84BC8"/>
    <w:rsid w:val="00A9397C"/>
    <w:rsid w:val="00AB0FDB"/>
    <w:rsid w:val="00AB74DD"/>
    <w:rsid w:val="00AD234C"/>
    <w:rsid w:val="00B1785B"/>
    <w:rsid w:val="00B25C43"/>
    <w:rsid w:val="00B63C6B"/>
    <w:rsid w:val="00BA48B4"/>
    <w:rsid w:val="00BB6DAE"/>
    <w:rsid w:val="00BD67AC"/>
    <w:rsid w:val="00C6333D"/>
    <w:rsid w:val="00C96A8A"/>
    <w:rsid w:val="00CC7818"/>
    <w:rsid w:val="00CD673F"/>
    <w:rsid w:val="00CD6789"/>
    <w:rsid w:val="00CE584B"/>
    <w:rsid w:val="00CF74CF"/>
    <w:rsid w:val="00D07E72"/>
    <w:rsid w:val="00D44370"/>
    <w:rsid w:val="00D47A97"/>
    <w:rsid w:val="00D82BAF"/>
    <w:rsid w:val="00D9253D"/>
    <w:rsid w:val="00DB4B2B"/>
    <w:rsid w:val="00DB7A4D"/>
    <w:rsid w:val="00DC04F2"/>
    <w:rsid w:val="00DC5438"/>
    <w:rsid w:val="00DE10F1"/>
    <w:rsid w:val="00E301B8"/>
    <w:rsid w:val="00E52F04"/>
    <w:rsid w:val="00E63D2D"/>
    <w:rsid w:val="00E902A7"/>
    <w:rsid w:val="00E94BBA"/>
    <w:rsid w:val="00ED4E50"/>
    <w:rsid w:val="00F433FD"/>
    <w:rsid w:val="00F63463"/>
    <w:rsid w:val="00F63729"/>
    <w:rsid w:val="00FB2828"/>
    <w:rsid w:val="00FE29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67BB2"/>
  <w15:docId w15:val="{735F24B6-6C80-4001-B042-2FC37698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323E4F" w:themeColor="text2" w:themeShade="BF"/>
        <w:left w:val="single" w:sz="24" w:space="0" w:color="323E4F" w:themeColor="text2" w:themeShade="BF"/>
        <w:bottom w:val="single" w:sz="24" w:space="0" w:color="323E4F" w:themeColor="text2" w:themeShade="BF"/>
        <w:right w:val="single" w:sz="24" w:space="0" w:color="323E4F" w:themeColor="text2" w:themeShade="BF"/>
      </w:pBdr>
      <w:shd w:val="clear" w:color="auto" w:fill="323E4F"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rsid w:val="00D47A97"/>
    <w:pPr>
      <w:pBdr>
        <w:top w:val="single" w:sz="24" w:space="0" w:color="D5DCE4" w:themeColor="text2" w:themeTint="33"/>
        <w:left w:val="single" w:sz="24" w:space="0" w:color="D5DCE4" w:themeColor="text2" w:themeTint="33"/>
        <w:bottom w:val="single" w:sz="24" w:space="0" w:color="D5DCE4" w:themeColor="text2" w:themeTint="33"/>
        <w:right w:val="single" w:sz="24" w:space="0" w:color="D5DCE4" w:themeColor="text2" w:themeTint="33"/>
      </w:pBdr>
      <w:shd w:val="clear" w:color="auto" w:fill="D5DCE4"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rsid w:val="00D47A97"/>
    <w:pPr>
      <w:pBdr>
        <w:top w:val="single" w:sz="6" w:space="2" w:color="44546A" w:themeColor="text2"/>
      </w:pBdr>
      <w:spacing w:before="300" w:after="0"/>
      <w:outlineLvl w:val="2"/>
    </w:pPr>
    <w:rPr>
      <w:rFonts w:asciiTheme="majorHAnsi" w:eastAsiaTheme="majorEastAsia" w:hAnsiTheme="majorHAnsi" w:cstheme="majorBidi"/>
      <w:caps/>
      <w:color w:val="222A35"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44546A" w:themeColor="text2"/>
      </w:pBdr>
      <w:spacing w:before="200" w:after="0"/>
      <w:outlineLvl w:val="3"/>
    </w:pPr>
    <w:rPr>
      <w:rFonts w:asciiTheme="majorHAnsi" w:eastAsiaTheme="majorEastAsia" w:hAnsiTheme="majorHAnsi" w:cstheme="majorBidi"/>
      <w:caps/>
      <w:color w:val="323E4F"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44546A" w:themeColor="text2"/>
      </w:pBdr>
      <w:spacing w:before="200" w:after="0"/>
      <w:outlineLvl w:val="4"/>
    </w:pPr>
    <w:rPr>
      <w:rFonts w:asciiTheme="majorHAnsi" w:eastAsiaTheme="majorEastAsia" w:hAnsiTheme="majorHAnsi" w:cstheme="majorBidi"/>
      <w:caps/>
      <w:color w:val="323E4F"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44546A" w:themeColor="text2"/>
      </w:pBdr>
      <w:spacing w:before="200" w:after="0"/>
      <w:outlineLvl w:val="5"/>
    </w:pPr>
    <w:rPr>
      <w:rFonts w:asciiTheme="majorHAnsi" w:eastAsiaTheme="majorEastAsia" w:hAnsiTheme="majorHAnsi" w:cstheme="majorBidi"/>
      <w:caps/>
      <w:color w:val="323E4F"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323E4F"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323E4F"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D5DCE4"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222A35" w:themeColor="text2" w:themeShade="80"/>
      <w:spacing w:val="15"/>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323E4F"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323E4F"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semiHidden/>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1F3864"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1F3864" w:themeColor="accent1" w:themeShade="80"/>
        <w:bottom w:val="single" w:sz="4" w:space="10" w:color="1F3864" w:themeColor="accent1" w:themeShade="80"/>
      </w:pBdr>
      <w:spacing w:before="360" w:after="360"/>
      <w:ind w:left="864" w:right="864"/>
      <w:jc w:val="center"/>
    </w:pPr>
    <w:rPr>
      <w:i/>
      <w:iCs/>
      <w:color w:val="1F3864" w:themeColor="accent1" w:themeShade="80"/>
    </w:rPr>
  </w:style>
  <w:style w:type="character" w:customStyle="1" w:styleId="IntenseQuoteChar">
    <w:name w:val="Intense Quote Char"/>
    <w:basedOn w:val="DefaultParagraphFont"/>
    <w:link w:val="IntenseQuote"/>
    <w:uiPriority w:val="30"/>
    <w:semiHidden/>
    <w:rsid w:val="004E1AED"/>
    <w:rPr>
      <w:i/>
      <w:iCs/>
      <w:color w:val="1F3864" w:themeColor="accent1" w:themeShade="80"/>
    </w:rPr>
  </w:style>
  <w:style w:type="character" w:styleId="IntenseReference">
    <w:name w:val="Intense Reference"/>
    <w:basedOn w:val="DefaultParagraphFont"/>
    <w:uiPriority w:val="32"/>
    <w:semiHidden/>
    <w:unhideWhenUsed/>
    <w:qFormat/>
    <w:rsid w:val="004E1AED"/>
    <w:rPr>
      <w:b/>
      <w:bCs/>
      <w:caps w:val="0"/>
      <w:smallCaps/>
      <w:color w:val="1F3864"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323E4F"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323E4F"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323E4F"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323E4F"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323E4F"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1F3864" w:themeColor="accent1" w:themeShade="80" w:shadow="1"/>
        <w:left w:val="single" w:sz="2" w:space="10" w:color="1F3864" w:themeColor="accent1" w:themeShade="80" w:shadow="1"/>
        <w:bottom w:val="single" w:sz="2" w:space="10" w:color="1F3864" w:themeColor="accent1" w:themeShade="80" w:shadow="1"/>
        <w:right w:val="single" w:sz="2" w:space="10" w:color="1F3864" w:themeColor="accent1" w:themeShade="80" w:shadow="1"/>
      </w:pBdr>
      <w:ind w:left="1152" w:right="1152"/>
    </w:pPr>
    <w:rPr>
      <w:i/>
      <w:iCs/>
      <w:color w:val="1F3864" w:themeColor="accent1" w:themeShade="80"/>
    </w:rPr>
  </w:style>
  <w:style w:type="character" w:styleId="PlaceholderText">
    <w:name w:val="Placeholder Text"/>
    <w:basedOn w:val="DefaultParagraphFont"/>
    <w:uiPriority w:val="99"/>
    <w:semiHidden/>
    <w:rsid w:val="00A1310C"/>
    <w:rPr>
      <w:color w:val="3B3838"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BB6DAE"/>
    <w:pPr>
      <w:ind w:left="720"/>
      <w:contextualSpacing/>
    </w:pPr>
  </w:style>
  <w:style w:type="paragraph" w:styleId="BodyText">
    <w:name w:val="Body Text"/>
    <w:basedOn w:val="Normal"/>
    <w:link w:val="BodyTextChar"/>
    <w:uiPriority w:val="99"/>
    <w:semiHidden/>
    <w:unhideWhenUsed/>
    <w:rsid w:val="00997090"/>
    <w:pPr>
      <w:spacing w:after="120"/>
    </w:pPr>
  </w:style>
  <w:style w:type="character" w:customStyle="1" w:styleId="BodyTextChar">
    <w:name w:val="Body Text Char"/>
    <w:basedOn w:val="DefaultParagraphFont"/>
    <w:link w:val="BodyText"/>
    <w:uiPriority w:val="99"/>
    <w:semiHidden/>
    <w:rsid w:val="00997090"/>
  </w:style>
  <w:style w:type="character" w:styleId="Hyperlink">
    <w:name w:val="Hyperlink"/>
    <w:rsid w:val="00997090"/>
    <w:rPr>
      <w:color w:val="0000FF"/>
      <w:u w:val="single"/>
    </w:rPr>
  </w:style>
  <w:style w:type="paragraph" w:styleId="NoSpacing">
    <w:name w:val="No Spacing"/>
    <w:uiPriority w:val="1"/>
    <w:qFormat/>
    <w:rsid w:val="00997090"/>
    <w:pPr>
      <w:spacing w:before="0" w:after="0" w:line="240" w:lineRule="auto"/>
    </w:pPr>
    <w:rPr>
      <w:rFonts w:ascii="Calibri" w:eastAsia="Calibri" w:hAnsi="Calibri" w:cs="Times New Roman"/>
      <w:lang w:eastAsia="en-US"/>
    </w:rPr>
  </w:style>
  <w:style w:type="paragraph" w:styleId="NormalWeb">
    <w:name w:val="Normal (Web)"/>
    <w:basedOn w:val="Normal"/>
    <w:uiPriority w:val="99"/>
    <w:unhideWhenUsed/>
    <w:rsid w:val="000472CE"/>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tab-span">
    <w:name w:val="apple-tab-span"/>
    <w:basedOn w:val="DefaultParagraphFont"/>
    <w:rsid w:val="0004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190">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306204766">
      <w:bodyDiv w:val="1"/>
      <w:marLeft w:val="0"/>
      <w:marRight w:val="0"/>
      <w:marTop w:val="0"/>
      <w:marBottom w:val="0"/>
      <w:divBdr>
        <w:top w:val="none" w:sz="0" w:space="0" w:color="auto"/>
        <w:left w:val="none" w:sz="0" w:space="0" w:color="auto"/>
        <w:bottom w:val="none" w:sz="0" w:space="0" w:color="auto"/>
        <w:right w:val="none" w:sz="0" w:space="0" w:color="auto"/>
      </w:divBdr>
    </w:div>
    <w:div w:id="411901788">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71663084">
      <w:bodyDiv w:val="1"/>
      <w:marLeft w:val="0"/>
      <w:marRight w:val="0"/>
      <w:marTop w:val="0"/>
      <w:marBottom w:val="0"/>
      <w:divBdr>
        <w:top w:val="none" w:sz="0" w:space="0" w:color="auto"/>
        <w:left w:val="none" w:sz="0" w:space="0" w:color="auto"/>
        <w:bottom w:val="none" w:sz="0" w:space="0" w:color="auto"/>
        <w:right w:val="none" w:sz="0" w:space="0" w:color="auto"/>
      </w:divBdr>
    </w:div>
    <w:div w:id="1475680846">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ergmann\Downloads\tf0374996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864570</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2012-11-01T04:53:00+00:00</AssetStart>
    <FriendlyTitle xmlns="4873beb7-5857-4685-be1f-d57550cc96cc" xsi:nil="true"/>
    <MarketSpecific xmlns="4873beb7-5857-4685-be1f-d57550cc96cc">false</MarketSpecific>
    <TPNamespace xmlns="4873beb7-5857-4685-be1f-d57550cc96cc" xsi:nil="true"/>
    <PublishStatusLookup xmlns="4873beb7-5857-4685-be1f-d57550cc96cc">
      <Value>1655138</Value>
    </PublishStatusLookup>
    <APAuthor xmlns="4873beb7-5857-4685-be1f-d57550cc96cc">
      <UserInfo>
        <DisplayName>MIDDLEEAST\v-keerth</DisplayName>
        <AccountId>2799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TP103749966</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88FF2527-3592-4DBF-9FD9-FEA06E5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964DEE-DD49-4797-A243-26F7600F1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tf03749967</Template>
  <TotalTime>1</TotalTime>
  <Pages>4</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Bergmann</dc:creator>
  <cp:keywords/>
  <dc:description/>
  <cp:lastModifiedBy>Green River City Manager</cp:lastModifiedBy>
  <cp:revision>3</cp:revision>
  <cp:lastPrinted>2023-08-30T20:57:00Z</cp:lastPrinted>
  <dcterms:created xsi:type="dcterms:W3CDTF">2023-08-30T20:57:00Z</dcterms:created>
  <dcterms:modified xsi:type="dcterms:W3CDTF">2023-08-30T20:57:00Z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